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C9D" w:rsidRPr="00570F62" w:rsidRDefault="00422C9D" w:rsidP="00422C9D">
      <w:pPr>
        <w:tabs>
          <w:tab w:val="left" w:pos="2955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570F62">
        <w:rPr>
          <w:rFonts w:ascii="Times New Roman" w:hAnsi="Times New Roman"/>
          <w:b/>
          <w:color w:val="000000"/>
          <w:sz w:val="28"/>
          <w:szCs w:val="28"/>
        </w:rPr>
        <w:t xml:space="preserve">ПАСПОРТ КАБИНЕТА </w:t>
      </w:r>
    </w:p>
    <w:p w:rsidR="00422C9D" w:rsidRPr="00570F62" w:rsidRDefault="00422C9D" w:rsidP="00422C9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начальных классов</w:t>
      </w:r>
    </w:p>
    <w:p w:rsidR="00422C9D" w:rsidRPr="00570F62" w:rsidRDefault="00422C9D" w:rsidP="00422C9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2014/2015</w:t>
      </w:r>
      <w:r w:rsidRPr="00570F6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422C9D" w:rsidRPr="00570F62" w:rsidRDefault="00422C9D" w:rsidP="00422C9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422C9D" w:rsidRPr="009C52CB" w:rsidRDefault="00422C9D" w:rsidP="00422C9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422C9D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 w:rsidRPr="00570F62">
        <w:rPr>
          <w:rFonts w:ascii="Times New Roman" w:hAnsi="Times New Roman"/>
          <w:color w:val="000000"/>
          <w:sz w:val="32"/>
          <w:szCs w:val="32"/>
        </w:rPr>
        <w:t xml:space="preserve">:  </w:t>
      </w:r>
      <w:r>
        <w:rPr>
          <w:rFonts w:ascii="Times New Roman" w:hAnsi="Times New Roman"/>
          <w:color w:val="000000"/>
          <w:sz w:val="32"/>
          <w:szCs w:val="32"/>
        </w:rPr>
        <w:t xml:space="preserve"> Иванова Алина Владимировна</w:t>
      </w:r>
    </w:p>
    <w:p w:rsidR="00422C9D" w:rsidRPr="00570F62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422C9D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570F62">
        <w:rPr>
          <w:rFonts w:ascii="Times New Roman" w:hAnsi="Times New Roman"/>
          <w:color w:val="000000"/>
          <w:sz w:val="32"/>
          <w:szCs w:val="32"/>
        </w:rPr>
        <w:t xml:space="preserve">2. </w:t>
      </w:r>
      <w:r>
        <w:rPr>
          <w:rFonts w:ascii="Times New Roman" w:hAnsi="Times New Roman"/>
          <w:color w:val="000000"/>
          <w:sz w:val="32"/>
          <w:szCs w:val="32"/>
        </w:rPr>
        <w:t xml:space="preserve">    </w:t>
      </w:r>
      <w:r w:rsidRPr="00570F6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9C52CB"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Pr="00570F62">
        <w:rPr>
          <w:rFonts w:ascii="Times New Roman" w:hAnsi="Times New Roman"/>
          <w:color w:val="000000"/>
          <w:sz w:val="32"/>
          <w:szCs w:val="32"/>
        </w:rPr>
        <w:t xml:space="preserve">: </w:t>
      </w:r>
      <w:r>
        <w:rPr>
          <w:rFonts w:ascii="Times New Roman" w:hAnsi="Times New Roman"/>
          <w:color w:val="000000"/>
          <w:sz w:val="32"/>
          <w:szCs w:val="32"/>
        </w:rPr>
        <w:t>2 класс</w:t>
      </w:r>
    </w:p>
    <w:p w:rsidR="00422C9D" w:rsidRPr="00570F62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422C9D" w:rsidRDefault="00422C9D" w:rsidP="00422C9D">
      <w:pPr>
        <w:numPr>
          <w:ilvl w:val="0"/>
          <w:numId w:val="6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Pr="00570F62">
        <w:rPr>
          <w:rFonts w:ascii="Times New Roman" w:hAnsi="Times New Roman"/>
          <w:color w:val="000000"/>
          <w:sz w:val="32"/>
          <w:szCs w:val="32"/>
        </w:rPr>
        <w:t xml:space="preserve">: 1 – 4 </w:t>
      </w:r>
      <w:proofErr w:type="spellStart"/>
      <w:r w:rsidRPr="00570F62">
        <w:rPr>
          <w:rFonts w:ascii="Times New Roman" w:hAnsi="Times New Roman"/>
          <w:color w:val="000000"/>
          <w:sz w:val="32"/>
          <w:szCs w:val="32"/>
        </w:rPr>
        <w:t>кл</w:t>
      </w:r>
      <w:proofErr w:type="spellEnd"/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422C9D" w:rsidRPr="00570F62" w:rsidRDefault="00422C9D" w:rsidP="00422C9D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422C9D" w:rsidRDefault="00422C9D" w:rsidP="00422C9D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>
        <w:rPr>
          <w:rFonts w:ascii="Times New Roman" w:hAnsi="Times New Roman"/>
          <w:color w:val="000000"/>
          <w:sz w:val="32"/>
          <w:szCs w:val="32"/>
        </w:rPr>
        <w:t xml:space="preserve"> 34,8</w:t>
      </w:r>
      <w:r w:rsidRPr="00570F62">
        <w:rPr>
          <w:rFonts w:ascii="Times New Roman" w:hAnsi="Times New Roman"/>
          <w:color w:val="000000"/>
          <w:sz w:val="32"/>
          <w:szCs w:val="32"/>
        </w:rPr>
        <w:t xml:space="preserve"> кв. м</w:t>
      </w:r>
    </w:p>
    <w:p w:rsidR="00422C9D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422C9D" w:rsidRPr="00570F62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422C9D" w:rsidRPr="00570F62" w:rsidRDefault="00422C9D" w:rsidP="00422C9D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>
        <w:rPr>
          <w:rFonts w:ascii="Times New Roman" w:hAnsi="Times New Roman"/>
          <w:color w:val="000000"/>
          <w:sz w:val="32"/>
          <w:szCs w:val="32"/>
        </w:rPr>
        <w:t xml:space="preserve"> 6</w:t>
      </w:r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22C9D" w:rsidRPr="009C52CB" w:rsidRDefault="00422C9D" w:rsidP="00422C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 пользования учебным кабинетом </w:t>
      </w:r>
    </w:p>
    <w:p w:rsidR="00422C9D" w:rsidRPr="009C52CB" w:rsidRDefault="00422C9D" w:rsidP="00422C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422C9D" w:rsidRPr="009C52CB" w:rsidRDefault="00422C9D" w:rsidP="00422C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422C9D" w:rsidRPr="009C52CB" w:rsidRDefault="00422C9D" w:rsidP="00422C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422C9D" w:rsidRPr="009C52CB" w:rsidRDefault="00422C9D" w:rsidP="00422C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422C9D" w:rsidRPr="009C52CB" w:rsidRDefault="00422C9D" w:rsidP="00422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2C9D" w:rsidRPr="009C52CB" w:rsidRDefault="00422C9D" w:rsidP="00422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422C9D" w:rsidRPr="009C52CB" w:rsidRDefault="00422C9D" w:rsidP="00422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422C9D" w:rsidRPr="00570F62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80"/>
          <w:sz w:val="24"/>
          <w:szCs w:val="24"/>
        </w:rPr>
        <w:t xml:space="preserve"> </w:t>
      </w:r>
      <w:r w:rsidRPr="00570F62"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422C9D" w:rsidRPr="00570F62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422C9D" w:rsidRPr="00570F62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422C9D" w:rsidRPr="00570F62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422C9D" w:rsidRPr="00570F62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422C9D" w:rsidRPr="00570F62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422C9D" w:rsidRPr="00570F62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422C9D" w:rsidRDefault="00422C9D" w:rsidP="00422C9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EF">
        <w:rPr>
          <w:rFonts w:ascii="Times New Roman" w:hAnsi="Times New Roman"/>
          <w:b/>
          <w:sz w:val="28"/>
          <w:szCs w:val="28"/>
        </w:rPr>
        <w:t>Инструкция по пожарной безопасности</w:t>
      </w:r>
    </w:p>
    <w:p w:rsidR="00422C9D" w:rsidRDefault="00422C9D" w:rsidP="00422C9D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422C9D" w:rsidRDefault="00422C9D" w:rsidP="00422C9D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422C9D" w:rsidRDefault="00422C9D" w:rsidP="00422C9D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 и т. д.</w:t>
      </w:r>
    </w:p>
    <w:p w:rsidR="00422C9D" w:rsidRDefault="00422C9D" w:rsidP="00422C9D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422C9D" w:rsidRDefault="00422C9D" w:rsidP="00422C9D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422C9D" w:rsidRDefault="00422C9D" w:rsidP="00422C9D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422C9D" w:rsidRDefault="00422C9D" w:rsidP="00422C9D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422C9D" w:rsidRDefault="00422C9D" w:rsidP="00422C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422C9D" w:rsidRDefault="00422C9D" w:rsidP="00422C9D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422C9D" w:rsidRPr="003E65A1" w:rsidRDefault="00422C9D" w:rsidP="00422C9D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422C9D" w:rsidRDefault="00422C9D" w:rsidP="00422C9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422C9D" w:rsidRPr="00570F62" w:rsidRDefault="00422C9D" w:rsidP="00422C9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422C9D" w:rsidRPr="00570F62" w:rsidRDefault="00422C9D" w:rsidP="00422C9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2C9D" w:rsidRPr="00045B2E" w:rsidRDefault="00422C9D" w:rsidP="00422C9D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кабинета начальных классов </w:t>
      </w:r>
      <w:r w:rsidRPr="00045B2E">
        <w:rPr>
          <w:rFonts w:ascii="Times New Roman" w:hAnsi="Times New Roman"/>
          <w:sz w:val="24"/>
          <w:szCs w:val="24"/>
        </w:rPr>
        <w:t>правилам противопожарной безопасности, электробезопасности.</w:t>
      </w:r>
    </w:p>
    <w:p w:rsidR="00422C9D" w:rsidRPr="00045B2E" w:rsidRDefault="00422C9D" w:rsidP="00422C9D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освещения требованиям санитарных норм (150 </w:t>
      </w:r>
      <w:proofErr w:type="spellStart"/>
      <w:r w:rsidRPr="00045B2E">
        <w:rPr>
          <w:rFonts w:ascii="Times New Roman" w:hAnsi="Times New Roman"/>
          <w:sz w:val="24"/>
          <w:szCs w:val="24"/>
        </w:rPr>
        <w:t>лк</w:t>
      </w:r>
      <w:proofErr w:type="spellEnd"/>
      <w:r w:rsidRPr="00045B2E">
        <w:rPr>
          <w:rFonts w:ascii="Times New Roman" w:hAnsi="Times New Roman"/>
          <w:sz w:val="24"/>
          <w:szCs w:val="24"/>
        </w:rPr>
        <w:t xml:space="preserve"> при лампах накаливания, 300 </w:t>
      </w:r>
      <w:proofErr w:type="spellStart"/>
      <w:r w:rsidRPr="00045B2E">
        <w:rPr>
          <w:rFonts w:ascii="Times New Roman" w:hAnsi="Times New Roman"/>
          <w:sz w:val="24"/>
          <w:szCs w:val="24"/>
        </w:rPr>
        <w:t>лк</w:t>
      </w:r>
      <w:proofErr w:type="spellEnd"/>
      <w:r w:rsidRPr="00045B2E">
        <w:rPr>
          <w:rFonts w:ascii="Times New Roman" w:hAnsi="Times New Roman"/>
          <w:sz w:val="24"/>
          <w:szCs w:val="24"/>
        </w:rPr>
        <w:t xml:space="preserve"> при люминесцентных лампах).</w:t>
      </w:r>
    </w:p>
    <w:p w:rsidR="00422C9D" w:rsidRPr="00045B2E" w:rsidRDefault="00422C9D" w:rsidP="00422C9D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422C9D" w:rsidRPr="00045B2E" w:rsidRDefault="00422C9D" w:rsidP="00422C9D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422C9D" w:rsidRPr="00045B2E" w:rsidRDefault="00422C9D" w:rsidP="00422C9D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422C9D" w:rsidRPr="00045B2E" w:rsidRDefault="00422C9D" w:rsidP="00422C9D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   </w:t>
      </w:r>
      <w:r w:rsidRPr="00045B2E">
        <w:rPr>
          <w:rFonts w:ascii="Times New Roman" w:hAnsi="Times New Roman"/>
          <w:sz w:val="24"/>
          <w:szCs w:val="24"/>
        </w:rPr>
        <w:t>Соблюдение норм переноски тяжесте</w:t>
      </w:r>
      <w:r>
        <w:rPr>
          <w:rFonts w:ascii="Times New Roman" w:hAnsi="Times New Roman"/>
          <w:sz w:val="24"/>
          <w:szCs w:val="24"/>
        </w:rPr>
        <w:t xml:space="preserve">й (недопустимо привлечение к </w:t>
      </w:r>
      <w:r w:rsidRPr="00045B2E">
        <w:rPr>
          <w:rFonts w:ascii="Times New Roman" w:hAnsi="Times New Roman"/>
          <w:sz w:val="24"/>
          <w:szCs w:val="24"/>
        </w:rPr>
        <w:t xml:space="preserve">работам по переноске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045B2E">
        <w:rPr>
          <w:rFonts w:ascii="Times New Roman" w:hAnsi="Times New Roman"/>
          <w:sz w:val="24"/>
          <w:szCs w:val="24"/>
        </w:rPr>
        <w:t>тяжестей учащихся моложе 15 лет).</w:t>
      </w:r>
    </w:p>
    <w:p w:rsidR="00422C9D" w:rsidRPr="00045B2E" w:rsidRDefault="00422C9D" w:rsidP="00422C9D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45B2E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45B2E">
        <w:rPr>
          <w:rFonts w:ascii="Times New Roman" w:hAnsi="Times New Roman"/>
          <w:sz w:val="24"/>
          <w:szCs w:val="24"/>
        </w:rPr>
        <w:t>Наличие инструкции по охране труда:</w:t>
      </w:r>
    </w:p>
    <w:p w:rsidR="00422C9D" w:rsidRPr="00570F62" w:rsidRDefault="00422C9D" w:rsidP="00422C9D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pStyle w:val="3"/>
        <w:spacing w:before="0"/>
        <w:ind w:left="0"/>
        <w:rPr>
          <w:sz w:val="28"/>
          <w:szCs w:val="28"/>
        </w:rPr>
      </w:pPr>
      <w:r w:rsidRPr="00570F62">
        <w:rPr>
          <w:sz w:val="24"/>
          <w:szCs w:val="24"/>
        </w:rPr>
        <w:lastRenderedPageBreak/>
        <w:t xml:space="preserve"> </w:t>
      </w:r>
      <w:r w:rsidRPr="00570F62">
        <w:rPr>
          <w:sz w:val="28"/>
          <w:szCs w:val="28"/>
        </w:rPr>
        <w:t xml:space="preserve">Требования безопасности </w:t>
      </w:r>
      <w:proofErr w:type="gramStart"/>
      <w:r w:rsidRPr="00570F62">
        <w:rPr>
          <w:sz w:val="28"/>
          <w:szCs w:val="28"/>
        </w:rPr>
        <w:t>во время</w:t>
      </w:r>
      <w:proofErr w:type="gramEnd"/>
      <w:r w:rsidRPr="00570F62">
        <w:rPr>
          <w:sz w:val="28"/>
          <w:szCs w:val="28"/>
        </w:rPr>
        <w:t xml:space="preserve"> </w:t>
      </w:r>
    </w:p>
    <w:p w:rsidR="00422C9D" w:rsidRPr="00570F62" w:rsidRDefault="00422C9D" w:rsidP="00422C9D">
      <w:pPr>
        <w:pStyle w:val="3"/>
        <w:spacing w:before="0"/>
        <w:ind w:left="0"/>
        <w:rPr>
          <w:sz w:val="28"/>
          <w:szCs w:val="28"/>
        </w:rPr>
      </w:pPr>
      <w:r w:rsidRPr="00570F62">
        <w:rPr>
          <w:sz w:val="28"/>
          <w:szCs w:val="28"/>
        </w:rPr>
        <w:t>проведения учебных занятий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</w:t>
      </w:r>
      <w:r>
        <w:rPr>
          <w:rFonts w:ascii="Times New Roman" w:hAnsi="Times New Roman"/>
          <w:color w:val="000000"/>
          <w:sz w:val="24"/>
          <w:szCs w:val="24"/>
        </w:rPr>
        <w:t>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70F62">
        <w:rPr>
          <w:rFonts w:ascii="Times New Roman" w:hAnsi="Times New Roman"/>
          <w:color w:val="000000"/>
          <w:sz w:val="24"/>
          <w:szCs w:val="24"/>
        </w:rPr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422C9D" w:rsidRPr="00570F62" w:rsidRDefault="00422C9D" w:rsidP="00422C9D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инструктивно-методического письма "Об использовании школьной   мебели",   утвержденного   Министерством   здравоохранения   СССР  и Министерством просвещения СССР 11-12 сентября 1974 года №1178-74. 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570F62"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  <w:r w:rsidRPr="00570F62">
        <w:rPr>
          <w:rFonts w:ascii="Times New Roman" w:hAnsi="Times New Roman"/>
          <w:color w:val="000000"/>
          <w:sz w:val="24"/>
          <w:szCs w:val="24"/>
        </w:rPr>
        <w:t xml:space="preserve">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 w:rsidRPr="00570F62"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 w:rsidRPr="00570F62">
        <w:rPr>
          <w:rFonts w:ascii="Times New Roman" w:hAnsi="Times New Roman"/>
          <w:color w:val="000000"/>
          <w:sz w:val="24"/>
          <w:szCs w:val="24"/>
        </w:rPr>
        <w:t>: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422C9D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422C9D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C9D" w:rsidRDefault="00422C9D" w:rsidP="00422C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422C9D" w:rsidRPr="00FC28EF" w:rsidRDefault="00422C9D" w:rsidP="00422C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422C9D" w:rsidRPr="00570F62" w:rsidRDefault="00422C9D" w:rsidP="00422C9D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422C9D" w:rsidRPr="00570F62" w:rsidRDefault="00422C9D" w:rsidP="00422C9D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422C9D" w:rsidRPr="00570F62" w:rsidRDefault="00422C9D" w:rsidP="00422C9D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При </w:t>
      </w:r>
      <w:proofErr w:type="spellStart"/>
      <w:r w:rsidRPr="00570F62">
        <w:rPr>
          <w:rFonts w:ascii="Times New Roman" w:hAnsi="Times New Roman"/>
          <w:color w:val="000000"/>
          <w:sz w:val="24"/>
          <w:szCs w:val="24"/>
        </w:rPr>
        <w:t>травмировании</w:t>
      </w:r>
      <w:proofErr w:type="spellEnd"/>
      <w:r w:rsidRPr="00570F62">
        <w:rPr>
          <w:rFonts w:ascii="Times New Roman" w:hAnsi="Times New Roman"/>
          <w:color w:val="000000"/>
          <w:sz w:val="24"/>
          <w:szCs w:val="24"/>
        </w:rPr>
        <w:t xml:space="preserve">, внезапном заболевании учащихся оказать первую доврачебную помощь. Действия по оказанию этой помощи осуществляют специально обученные лица или любой </w:t>
      </w:r>
      <w:r w:rsidRPr="00570F62">
        <w:rPr>
          <w:rFonts w:ascii="Times New Roman" w:hAnsi="Times New Roman"/>
          <w:color w:val="000000"/>
          <w:sz w:val="24"/>
          <w:szCs w:val="24"/>
        </w:rPr>
        <w:lastRenderedPageBreak/>
        <w:t>работник педагогического коллектива школы в соответствии с инструкцией по оказанию этой помощи.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22C9D" w:rsidRDefault="00422C9D" w:rsidP="00422C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</w:t>
      </w:r>
      <w:proofErr w:type="gramStart"/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proofErr w:type="gramEnd"/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422C9D" w:rsidRPr="00FC28EF" w:rsidRDefault="00422C9D" w:rsidP="00422C9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422C9D" w:rsidRPr="00570F62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422C9D" w:rsidRPr="00045B2E" w:rsidRDefault="00422C9D" w:rsidP="00422C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Обо всех недостатках и замечаниях обнаруженных в процессе занятий и могущих </w:t>
      </w:r>
      <w:proofErr w:type="gramStart"/>
      <w:r w:rsidRPr="00570F62">
        <w:rPr>
          <w:rFonts w:ascii="Times New Roman" w:hAnsi="Times New Roman"/>
          <w:color w:val="000000"/>
          <w:sz w:val="24"/>
          <w:szCs w:val="24"/>
        </w:rPr>
        <w:t>привести к несчастным случаям сообщить</w:t>
      </w:r>
      <w:proofErr w:type="gramEnd"/>
      <w:r w:rsidRPr="00570F62">
        <w:rPr>
          <w:rFonts w:ascii="Times New Roman" w:hAnsi="Times New Roman"/>
          <w:color w:val="000000"/>
          <w:sz w:val="24"/>
          <w:szCs w:val="24"/>
        </w:rPr>
        <w:t xml:space="preserve"> заместителю директора по учебной работе.</w:t>
      </w: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45B2E">
        <w:rPr>
          <w:rFonts w:ascii="Times New Roman" w:hAnsi="Times New Roman"/>
          <w:b/>
          <w:sz w:val="28"/>
          <w:szCs w:val="28"/>
        </w:rPr>
        <w:t>нструкции по охране труда</w:t>
      </w:r>
    </w:p>
    <w:p w:rsidR="00422C9D" w:rsidRDefault="00422C9D" w:rsidP="00422C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422C9D" w:rsidRDefault="00422C9D" w:rsidP="00422C9D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422C9D" w:rsidRDefault="00422C9D" w:rsidP="00422C9D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422C9D" w:rsidRDefault="00422C9D" w:rsidP="00422C9D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422C9D" w:rsidRDefault="00422C9D" w:rsidP="00422C9D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422C9D" w:rsidRDefault="00422C9D" w:rsidP="00422C9D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вырезании круглых деталей поворачивай заготовку.</w:t>
      </w:r>
    </w:p>
    <w:p w:rsidR="00422C9D" w:rsidRDefault="00422C9D" w:rsidP="00422C9D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422C9D" w:rsidRDefault="00422C9D" w:rsidP="00422C9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422C9D" w:rsidRDefault="00422C9D" w:rsidP="00422C9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422C9D" w:rsidRDefault="00422C9D" w:rsidP="00422C9D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422C9D" w:rsidRDefault="00422C9D" w:rsidP="00422C9D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работай только на подкладной доске.</w:t>
      </w:r>
    </w:p>
    <w:p w:rsidR="00422C9D" w:rsidRDefault="00422C9D" w:rsidP="00422C9D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Делай прокол, вращая ручку вправо и влево.</w:t>
      </w:r>
    </w:p>
    <w:p w:rsidR="00422C9D" w:rsidRDefault="00422C9D" w:rsidP="00422C9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422C9D" w:rsidRDefault="00422C9D" w:rsidP="00422C9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422C9D" w:rsidRPr="001218DE" w:rsidRDefault="00422C9D" w:rsidP="00422C9D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18DE">
        <w:rPr>
          <w:rFonts w:ascii="Times New Roman" w:hAnsi="Times New Roman"/>
          <w:sz w:val="24"/>
          <w:szCs w:val="24"/>
        </w:rPr>
        <w:t xml:space="preserve">Храни </w:t>
      </w:r>
      <w:r>
        <w:rPr>
          <w:rFonts w:ascii="Times New Roman" w:hAnsi="Times New Roman"/>
          <w:sz w:val="24"/>
          <w:szCs w:val="24"/>
        </w:rPr>
        <w:t>иглу только в игольнице. Отмеряй нитку определенной длины.</w:t>
      </w:r>
    </w:p>
    <w:p w:rsidR="00422C9D" w:rsidRDefault="00422C9D" w:rsidP="00422C9D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Передавай </w:t>
      </w:r>
      <w:r w:rsidRPr="001218DE">
        <w:rPr>
          <w:rFonts w:ascii="Times New Roman" w:hAnsi="Times New Roman"/>
          <w:sz w:val="24"/>
          <w:szCs w:val="24"/>
        </w:rPr>
        <w:t>иглу только с ниткой, ушком вперед</w:t>
      </w:r>
      <w:r>
        <w:rPr>
          <w:rFonts w:ascii="Times New Roman" w:hAnsi="Times New Roman"/>
          <w:sz w:val="24"/>
          <w:szCs w:val="24"/>
        </w:rPr>
        <w:t>.</w:t>
      </w:r>
    </w:p>
    <w:p w:rsidR="00422C9D" w:rsidRDefault="00422C9D" w:rsidP="00422C9D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22C9D" w:rsidRDefault="00422C9D" w:rsidP="00422C9D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422C9D" w:rsidRDefault="00422C9D" w:rsidP="00422C9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422C9D" w:rsidRDefault="00422C9D" w:rsidP="00422C9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422C9D" w:rsidRDefault="00422C9D" w:rsidP="00422C9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proofErr w:type="spellStart"/>
      <w:r>
        <w:rPr>
          <w:rFonts w:ascii="Times New Roman" w:hAnsi="Times New Roman"/>
          <w:sz w:val="24"/>
          <w:szCs w:val="24"/>
        </w:rPr>
        <w:t>небошьшую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422C9D" w:rsidRDefault="00422C9D" w:rsidP="00422C9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422C9D" w:rsidRPr="001218DE" w:rsidRDefault="00422C9D" w:rsidP="00422C9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proofErr w:type="spellStart"/>
      <w:r>
        <w:rPr>
          <w:rFonts w:ascii="Times New Roman" w:hAnsi="Times New Roman"/>
          <w:sz w:val="24"/>
          <w:szCs w:val="24"/>
        </w:rPr>
        <w:t>фальцлинейкой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которую</w:t>
      </w:r>
      <w:proofErr w:type="gramEnd"/>
      <w:r>
        <w:rPr>
          <w:rFonts w:ascii="Times New Roman" w:hAnsi="Times New Roman"/>
          <w:sz w:val="24"/>
          <w:szCs w:val="24"/>
        </w:rPr>
        <w:t xml:space="preserve"> нужно плотно прижимать рукой к листу картона.</w:t>
      </w:r>
    </w:p>
    <w:p w:rsidR="00422C9D" w:rsidRDefault="00422C9D" w:rsidP="00422C9D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2C9D" w:rsidRDefault="00422C9D" w:rsidP="00422C9D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570F62"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422C9D" w:rsidRPr="00570F62" w:rsidRDefault="00422C9D" w:rsidP="00422C9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422C9D" w:rsidRPr="003E65A1" w:rsidRDefault="00422C9D" w:rsidP="00422C9D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2C9D" w:rsidRPr="003E65A1" w:rsidRDefault="00422C9D" w:rsidP="00422C9D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 w:rsidRPr="003E65A1">
          <w:rPr>
            <w:rFonts w:ascii="Times New Roman" w:hAnsi="Times New Roman"/>
            <w:sz w:val="24"/>
            <w:szCs w:val="24"/>
          </w:rPr>
          <w:t>0,7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422C9D" w:rsidRPr="003E65A1" w:rsidRDefault="00422C9D" w:rsidP="00422C9D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3E65A1">
          <w:rPr>
            <w:rFonts w:ascii="Times New Roman" w:hAnsi="Times New Roman"/>
            <w:sz w:val="24"/>
            <w:szCs w:val="24"/>
          </w:rPr>
          <w:t>2,75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3E65A1">
          <w:rPr>
            <w:rFonts w:ascii="Times New Roman" w:hAnsi="Times New Roman"/>
            <w:sz w:val="24"/>
            <w:szCs w:val="24"/>
          </w:rPr>
          <w:t>8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3E65A1">
          <w:rPr>
            <w:rFonts w:ascii="Times New Roman" w:hAnsi="Times New Roman"/>
            <w:sz w:val="24"/>
            <w:szCs w:val="24"/>
          </w:rPr>
          <w:t>6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422C9D" w:rsidRPr="003E65A1" w:rsidRDefault="00422C9D" w:rsidP="00422C9D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422C9D" w:rsidRPr="003E65A1" w:rsidRDefault="00422C9D" w:rsidP="00422C9D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422C9D" w:rsidRPr="003E65A1" w:rsidRDefault="00422C9D" w:rsidP="00422C9D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lastRenderedPageBreak/>
        <w:t>Рабочее место учителя находится перед первым рядом (у окна), чтобы не за</w:t>
      </w:r>
      <w:r>
        <w:rPr>
          <w:rFonts w:ascii="Times New Roman" w:hAnsi="Times New Roman"/>
          <w:sz w:val="24"/>
          <w:szCs w:val="24"/>
        </w:rPr>
        <w:t>гораживать учащимся часть доски.</w:t>
      </w:r>
    </w:p>
    <w:p w:rsidR="00422C9D" w:rsidRPr="003E65A1" w:rsidRDefault="00422C9D" w:rsidP="00422C9D">
      <w:pPr>
        <w:numPr>
          <w:ilvl w:val="0"/>
          <w:numId w:val="3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3E65A1">
        <w:rPr>
          <w:rFonts w:ascii="Times New Roman" w:hAnsi="Times New Roman"/>
          <w:b/>
          <w:sz w:val="24"/>
          <w:szCs w:val="24"/>
        </w:rPr>
        <w:t xml:space="preserve">◦ </w:t>
      </w:r>
      <w:r w:rsidRPr="003E65A1">
        <w:rPr>
          <w:rFonts w:ascii="Times New Roman" w:hAnsi="Times New Roman"/>
          <w:sz w:val="24"/>
          <w:szCs w:val="24"/>
        </w:rPr>
        <w:t>при относительной влажности 40 – 60%</w:t>
      </w:r>
      <w:r>
        <w:rPr>
          <w:rFonts w:ascii="Times New Roman" w:hAnsi="Times New Roman"/>
          <w:sz w:val="24"/>
          <w:szCs w:val="24"/>
        </w:rPr>
        <w:t xml:space="preserve">, температурные перепады в </w:t>
      </w:r>
      <w:r w:rsidRPr="003E65A1">
        <w:rPr>
          <w:rFonts w:ascii="Times New Roman" w:hAnsi="Times New Roman"/>
          <w:sz w:val="24"/>
          <w:szCs w:val="24"/>
        </w:rPr>
        <w:t xml:space="preserve"> пределах 2-3 </w:t>
      </w:r>
      <w:r w:rsidRPr="003E65A1">
        <w:rPr>
          <w:rFonts w:ascii="Times New Roman" w:hAnsi="Times New Roman"/>
          <w:b/>
          <w:sz w:val="24"/>
          <w:szCs w:val="24"/>
        </w:rPr>
        <w:t>◦)</w:t>
      </w:r>
    </w:p>
    <w:p w:rsidR="00422C9D" w:rsidRPr="003E65A1" w:rsidRDefault="00422C9D" w:rsidP="00422C9D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422C9D" w:rsidRPr="003E65A1" w:rsidRDefault="00422C9D" w:rsidP="00422C9D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422C9D" w:rsidRDefault="00422C9D" w:rsidP="00422C9D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422C9D" w:rsidRDefault="00422C9D" w:rsidP="00422C9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2C9D" w:rsidRPr="0085060A" w:rsidRDefault="00422C9D" w:rsidP="00422C9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60A"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Pr="00310F84">
        <w:rPr>
          <w:rFonts w:ascii="Times New Roman" w:hAnsi="Times New Roman"/>
          <w:sz w:val="24"/>
          <w:szCs w:val="24"/>
        </w:rPr>
        <w:t xml:space="preserve"> </w:t>
      </w:r>
      <w:r w:rsidRPr="00570F62">
        <w:rPr>
          <w:rFonts w:ascii="Times New Roman" w:hAnsi="Times New Roman"/>
          <w:sz w:val="28"/>
          <w:szCs w:val="28"/>
        </w:rPr>
        <w:t xml:space="preserve">– </w:t>
      </w:r>
      <w:r w:rsidRPr="00310F84"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422C9D" w:rsidRPr="00310F84" w:rsidRDefault="00422C9D" w:rsidP="00422C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2C9D" w:rsidRPr="00310F84" w:rsidRDefault="00422C9D" w:rsidP="00422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 w:rsidRPr="00570F62">
        <w:rPr>
          <w:rFonts w:ascii="Times New Roman" w:hAnsi="Times New Roman"/>
          <w:sz w:val="28"/>
          <w:szCs w:val="28"/>
        </w:rPr>
        <w:t xml:space="preserve"> – </w:t>
      </w:r>
      <w:r w:rsidRPr="00310F84"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422C9D" w:rsidRPr="00310F84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422C9D" w:rsidRPr="00310F84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422C9D" w:rsidRPr="00310F84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422C9D" w:rsidRP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F62">
        <w:rPr>
          <w:rFonts w:ascii="Times New Roman" w:hAnsi="Times New Roman"/>
          <w:b/>
          <w:sz w:val="28"/>
          <w:szCs w:val="28"/>
        </w:rPr>
        <w:lastRenderedPageBreak/>
        <w:t>С</w:t>
      </w:r>
      <w:r>
        <w:rPr>
          <w:rFonts w:ascii="Times New Roman" w:hAnsi="Times New Roman"/>
          <w:b/>
          <w:sz w:val="28"/>
          <w:szCs w:val="28"/>
        </w:rPr>
        <w:t xml:space="preserve">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422C9D" w:rsidRPr="003E65A1" w:rsidRDefault="00422C9D" w:rsidP="00422C9D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348"/>
        <w:gridCol w:w="4680"/>
      </w:tblGrid>
      <w:tr w:rsidR="00422C9D" w:rsidRPr="003E65A1" w:rsidTr="00C910EA">
        <w:trPr>
          <w:trHeight w:val="509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3E65A1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3E65A1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</w:tr>
      <w:tr w:rsidR="00422C9D" w:rsidRPr="003E65A1" w:rsidTr="00C910EA">
        <w:trPr>
          <w:trHeight w:val="509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3E65A1" w:rsidRDefault="00422C9D" w:rsidP="00C910E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3E65A1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422C9D" w:rsidRPr="003E65A1" w:rsidTr="00C910EA">
        <w:trPr>
          <w:trHeight w:val="276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3E65A1" w:rsidRDefault="00422C9D" w:rsidP="00C910E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422C9D" w:rsidRPr="003E65A1" w:rsidRDefault="00422C9D" w:rsidP="00422C9D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422C9D" w:rsidRPr="003E65A1" w:rsidRDefault="00422C9D" w:rsidP="00422C9D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422C9D" w:rsidRPr="003E65A1" w:rsidRDefault="00422C9D" w:rsidP="00422C9D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 xml:space="preserve">состояние кабинета в целом </w:t>
            </w:r>
            <w:proofErr w:type="gramStart"/>
            <w:r w:rsidRPr="003E65A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E65A1">
              <w:rPr>
                <w:rFonts w:ascii="Times New Roman" w:hAnsi="Times New Roman"/>
                <w:sz w:val="24"/>
                <w:szCs w:val="24"/>
              </w:rPr>
              <w:t>пол, стены, окна)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3E65A1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9D" w:rsidRPr="003E65A1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оответствует</w:t>
            </w:r>
          </w:p>
          <w:p w:rsidR="00422C9D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9D" w:rsidRPr="003E65A1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орошее</w:t>
            </w:r>
          </w:p>
          <w:p w:rsidR="00422C9D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9D" w:rsidRPr="003E65A1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422C9D" w:rsidRPr="00570F62" w:rsidRDefault="00422C9D" w:rsidP="00422C9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422C9D" w:rsidRPr="00570F62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  учительский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22C9D" w:rsidRPr="00570F62" w:rsidTr="00C910EA">
        <w:trPr>
          <w:trHeight w:val="211"/>
        </w:trPr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Ведро  мусорное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22C9D" w:rsidRPr="00570F62" w:rsidTr="00C910EA">
        <w:tc>
          <w:tcPr>
            <w:tcW w:w="0" w:type="auto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422C9D" w:rsidRPr="00310F84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422C9D" w:rsidRPr="00310F84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Pr="00570F62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28"/>
        <w:gridCol w:w="5209"/>
      </w:tblGrid>
      <w:tr w:rsidR="00422C9D" w:rsidRPr="00570F62" w:rsidTr="00C910EA">
        <w:trPr>
          <w:trHeight w:val="327"/>
        </w:trPr>
        <w:tc>
          <w:tcPr>
            <w:tcW w:w="10137" w:type="dxa"/>
            <w:gridSpan w:val="2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9D" w:rsidRPr="00570F62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22C9D" w:rsidRPr="00570F62" w:rsidTr="00F578D0">
        <w:trPr>
          <w:trHeight w:val="1116"/>
        </w:trPr>
        <w:tc>
          <w:tcPr>
            <w:tcW w:w="10137" w:type="dxa"/>
            <w:gridSpan w:val="2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9D" w:rsidRPr="00570F62" w:rsidRDefault="00422C9D" w:rsidP="00C910E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22C9D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70F6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Средства обучения</w:t>
            </w:r>
          </w:p>
          <w:p w:rsidR="00422C9D" w:rsidRPr="00570F62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22C9D" w:rsidRPr="002E3A6C" w:rsidRDefault="00422C9D" w:rsidP="00C910EA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79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Учебники</w:t>
            </w:r>
            <w:r w:rsidRPr="002E3A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22C9D" w:rsidRPr="002E3A6C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3A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  <w:p w:rsidR="00422C9D" w:rsidRDefault="00422C9D" w:rsidP="00422C9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язык. 2</w:t>
            </w:r>
            <w:r w:rsidRPr="002E3A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класс. </w:t>
            </w:r>
            <w:r>
              <w:rPr>
                <w:rFonts w:ascii="Times New Roman" w:hAnsi="Times New Roman"/>
                <w:sz w:val="24"/>
                <w:szCs w:val="24"/>
              </w:rPr>
              <w:t>Л.Ф Климанова и Т.В. Бабушкина</w:t>
            </w:r>
            <w:r w:rsidRPr="0022013D">
              <w:rPr>
                <w:rFonts w:ascii="Times New Roman" w:hAnsi="Times New Roman"/>
                <w:sz w:val="24"/>
                <w:szCs w:val="24"/>
              </w:rPr>
              <w:t xml:space="preserve">,  русский язык 2 класс. </w:t>
            </w:r>
            <w:r w:rsidRPr="0022013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Издательство «Просвещение» 2012 г</w:t>
            </w:r>
            <w:r w:rsidRPr="0022013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</w:p>
          <w:p w:rsidR="00422C9D" w:rsidRPr="002E3A6C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2C9D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A6C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  <w:p w:rsidR="00422C9D" w:rsidRPr="002E3A6C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2C9D" w:rsidRPr="007F5FF6" w:rsidRDefault="00422C9D" w:rsidP="00C910EA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Математика. 2 </w:t>
            </w:r>
            <w:r w:rsidRPr="00D93ECC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  <w:proofErr w:type="gramStart"/>
            <w:r w:rsidRPr="00D93EC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D93E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Г.В. Дорофеев, Т.Н.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Миракова</w:t>
            </w:r>
            <w:proofErr w:type="spellEnd"/>
            <w:r w:rsidRPr="007F5FF6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F5FF6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r w:rsidRPr="007F5FF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здательство «Просвещение» </w:t>
            </w:r>
            <w:r w:rsidR="003D3C7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2012 г.</w:t>
            </w:r>
          </w:p>
          <w:p w:rsidR="00422C9D" w:rsidRPr="00DD348D" w:rsidRDefault="00422C9D" w:rsidP="00C910EA">
            <w:pPr>
              <w:pStyle w:val="a4"/>
              <w:ind w:left="9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422C9D" w:rsidRPr="002E3A6C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A6C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  <w:p w:rsidR="00422C9D" w:rsidRPr="007A464B" w:rsidRDefault="00422C9D" w:rsidP="00422C9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чтение. 2</w:t>
            </w:r>
            <w:r w:rsidRPr="00435C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класс.</w:t>
            </w:r>
            <w:r w:rsidRPr="006B16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Л.Ф. Климанова</w:t>
            </w:r>
            <w:r w:rsidRPr="006B16B2">
              <w:rPr>
                <w:rFonts w:ascii="Times New Roman" w:hAnsi="Times New Roman"/>
                <w:bCs/>
                <w:sz w:val="24"/>
                <w:szCs w:val="24"/>
              </w:rPr>
              <w:t>, Л.А Виноградск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proofErr w:type="gramStart"/>
            <w:r w:rsidRPr="006B16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16B2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6B16B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6B16B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здательство «Просвещение»  2012 г</w:t>
            </w:r>
            <w:r w:rsidRPr="006B16B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6B16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C9D" w:rsidRPr="007A464B" w:rsidRDefault="00422C9D" w:rsidP="00422C9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2C9D" w:rsidRDefault="00422C9D" w:rsidP="00422C9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A6C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  <w:p w:rsidR="00422C9D" w:rsidRPr="002E3A6C" w:rsidRDefault="00422C9D" w:rsidP="00422C9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2C9D" w:rsidRPr="00570F62" w:rsidRDefault="00422C9D" w:rsidP="00422C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D5740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ир. 2</w:t>
            </w:r>
            <w:r w:rsidRPr="008D57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класс. </w:t>
            </w:r>
            <w:proofErr w:type="spellStart"/>
            <w:r w:rsidRPr="00981863">
              <w:rPr>
                <w:rFonts w:ascii="Times New Roman" w:hAnsi="Times New Roman"/>
                <w:bCs/>
                <w:i/>
                <w:sz w:val="24"/>
                <w:szCs w:val="24"/>
              </w:rPr>
              <w:t>А.А.Плешакова</w:t>
            </w:r>
            <w:proofErr w:type="spellEnd"/>
            <w:r w:rsidRPr="0098186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r w:rsidRPr="00981863">
              <w:rPr>
                <w:rFonts w:ascii="Times New Roman" w:hAnsi="Times New Roman"/>
                <w:bCs/>
                <w:i/>
                <w:sz w:val="24"/>
                <w:szCs w:val="24"/>
              </w:rPr>
              <w:t>М.Ю.Новицкой</w:t>
            </w:r>
            <w:proofErr w:type="spellEnd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1863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98186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98186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здательство «Просвещение» 2012 г</w:t>
            </w:r>
            <w:r w:rsidRPr="0098186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981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C9D" w:rsidRPr="00F578D0" w:rsidRDefault="00422C9D" w:rsidP="00F578D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78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Рабочие тетради и прописи</w:t>
            </w:r>
          </w:p>
          <w:p w:rsidR="00F578D0" w:rsidRPr="00015776" w:rsidRDefault="00F578D0" w:rsidP="00F578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мир. Рабочая тетрадь. 2 класс. Пособие для учащихся общеобразовательных учреждений. В 2 ч. / А.А. Плешаков. – М.: Просвещение, 2012.</w:t>
            </w:r>
          </w:p>
          <w:p w:rsidR="00F578D0" w:rsidRPr="00F578D0" w:rsidRDefault="00F578D0" w:rsidP="00F578D0">
            <w:pPr>
              <w:pStyle w:val="a8"/>
              <w:spacing w:after="0" w:line="240" w:lineRule="auto"/>
              <w:ind w:left="90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422C9D" w:rsidRPr="00570F62" w:rsidRDefault="00422C9D" w:rsidP="00C910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22C9D" w:rsidRPr="00570F62" w:rsidTr="00F578D0">
        <w:trPr>
          <w:trHeight w:val="87"/>
        </w:trPr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C9D" w:rsidRPr="00414AC3" w:rsidRDefault="00422C9D" w:rsidP="00F578D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9D" w:rsidRPr="00414AC3" w:rsidRDefault="00422C9D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22C9D" w:rsidRPr="00570F62" w:rsidRDefault="00422C9D" w:rsidP="00422C9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78D0" w:rsidRPr="00EC1DE1" w:rsidRDefault="00F578D0" w:rsidP="00F578D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C1DE1">
        <w:rPr>
          <w:rFonts w:ascii="Times New Roman" w:hAnsi="Times New Roman"/>
          <w:b/>
          <w:bCs/>
          <w:color w:val="000000"/>
          <w:sz w:val="24"/>
          <w:szCs w:val="24"/>
        </w:rPr>
        <w:t>3. Средства наглядности, печатные пособия</w:t>
      </w:r>
    </w:p>
    <w:p w:rsidR="00DA34BE" w:rsidRDefault="00DA34BE" w:rsidP="00422C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4BE" w:rsidRPr="00F578D0" w:rsidRDefault="00DA34BE" w:rsidP="00F578D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107" w:type="dxa"/>
        <w:jc w:val="center"/>
        <w:tblInd w:w="187" w:type="dxa"/>
        <w:tblLook w:val="04A0" w:firstRow="1" w:lastRow="0" w:firstColumn="1" w:lastColumn="0" w:noHBand="0" w:noVBand="1"/>
      </w:tblPr>
      <w:tblGrid>
        <w:gridCol w:w="10107"/>
      </w:tblGrid>
      <w:tr w:rsidR="00DA34BE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3575E" w:rsidRPr="00AF4138" w:rsidRDefault="00F578D0" w:rsidP="00F57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 Электрон</w:t>
            </w:r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ные приложения  к учебникам: Окружающий мир 3-4 </w:t>
            </w:r>
            <w:proofErr w:type="spellStart"/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А.А. Плешакова, М.Ю. Новицкой,  Русский язык 2-4 </w:t>
            </w:r>
            <w:proofErr w:type="spellStart"/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Л.Ф. Климановой и Т.В. Бабушкиной, Математика 1-4 </w:t>
            </w:r>
            <w:proofErr w:type="spellStart"/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Г.В. Дорофеева и Т. Н. </w:t>
            </w:r>
            <w:proofErr w:type="spellStart"/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>Мираковой</w:t>
            </w:r>
            <w:proofErr w:type="spellEnd"/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>, аудио приложение к учебнику Л.Ф. Климановой.</w:t>
            </w: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-Комплект демонстрационных таблиц по основны</w:t>
            </w:r>
            <w:r w:rsidR="009D19F5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разделам предмета</w:t>
            </w:r>
            <w:r w:rsidR="00F3575E">
              <w:rPr>
                <w:rFonts w:ascii="Times New Roman" w:hAnsi="Times New Roman"/>
                <w:color w:val="000000"/>
                <w:sz w:val="28"/>
                <w:szCs w:val="28"/>
              </w:rPr>
              <w:t>: части речи, фонетический разбор слов, разбор слов по составу, звуки и буквы.</w:t>
            </w:r>
          </w:p>
          <w:p w:rsidR="00DA34BE" w:rsidRPr="00F578D0" w:rsidRDefault="00F578D0" w:rsidP="009C04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DA34BE"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Кассы букв, сочетаний и звуковых схем</w:t>
            </w:r>
          </w:p>
        </w:tc>
      </w:tr>
      <w:tr w:rsidR="00DA34BE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DA34BE" w:rsidRPr="00F578D0" w:rsidRDefault="00F578D0" w:rsidP="009C04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DA34BE"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.Наборы сюжетных (предметных) картин</w:t>
            </w:r>
            <w:r w:rsidR="00AF41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 </w:t>
            </w:r>
          </w:p>
        </w:tc>
      </w:tr>
      <w:tr w:rsidR="00DA34BE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DA34BE" w:rsidRPr="00F578D0" w:rsidRDefault="00F578D0" w:rsidP="009C04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DA34BE"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Репродукции картин</w:t>
            </w:r>
          </w:p>
        </w:tc>
      </w:tr>
      <w:tr w:rsidR="00DA34BE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DA34BE" w:rsidRPr="00F578D0" w:rsidRDefault="00F578D0" w:rsidP="009C04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DA34BE"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Комплект динамических пособий (веера, пособия со шнурком и эластичным элементом)</w:t>
            </w:r>
          </w:p>
        </w:tc>
      </w:tr>
      <w:tr w:rsidR="00DA34BE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DA34BE" w:rsidRPr="00F578D0" w:rsidRDefault="00F578D0" w:rsidP="009C04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DA34BE"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Касса звуковых схем</w:t>
            </w:r>
          </w:p>
        </w:tc>
      </w:tr>
      <w:tr w:rsidR="00DA34BE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DA34BE" w:rsidRPr="00F578D0" w:rsidRDefault="00F578D0" w:rsidP="009C04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DA34BE"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Дидактические карточки-задания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19F5">
              <w:rPr>
                <w:rFonts w:ascii="Times New Roman" w:hAnsi="Times New Roman"/>
                <w:color w:val="000000"/>
                <w:sz w:val="28"/>
                <w:szCs w:val="28"/>
              </w:rPr>
              <w:t>Портреты писателей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-Модели: часы, числовая прямая; наборы: геометрические тела, единицы объема, части целого</w:t>
            </w:r>
            <w:proofErr w:type="gramEnd"/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-Модели: ч</w:t>
            </w:r>
            <w:r w:rsidR="009D19F5">
              <w:rPr>
                <w:rFonts w:ascii="Times New Roman" w:hAnsi="Times New Roman"/>
                <w:color w:val="000000"/>
                <w:sz w:val="28"/>
                <w:szCs w:val="28"/>
              </w:rPr>
              <w:t>асовой циферблат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-Математические пирамиды для обучения сложению и вычитан</w:t>
            </w:r>
            <w:r w:rsidR="00AF4138">
              <w:rPr>
                <w:rFonts w:ascii="Times New Roman" w:hAnsi="Times New Roman"/>
                <w:color w:val="000000"/>
                <w:sz w:val="28"/>
                <w:szCs w:val="28"/>
              </w:rPr>
              <w:t>ию в пределах 100.</w:t>
            </w:r>
          </w:p>
          <w:p w:rsidR="00AF4138" w:rsidRPr="00F578D0" w:rsidRDefault="00AF4138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-Набор муляжей (фрукты, овощи, ягоды, </w:t>
            </w:r>
            <w:r w:rsidR="009D19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грибы, </w:t>
            </w: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бахчевые культуры и т.п.)</w:t>
            </w:r>
            <w:proofErr w:type="gramEnd"/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-.Глобус физический</w:t>
            </w:r>
          </w:p>
          <w:p w:rsidR="009D19F5" w:rsidRPr="00F578D0" w:rsidRDefault="009D19F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-Глобус с внутренним строением Земли 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Default="009D19F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-Солнечная батарея с электромотором </w:t>
            </w:r>
          </w:p>
          <w:p w:rsidR="009D19F5" w:rsidRPr="00F578D0" w:rsidRDefault="009D19F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-Весы 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Default="009D19F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Модель солнечной системы</w:t>
            </w:r>
          </w:p>
          <w:p w:rsidR="009D19F5" w:rsidRPr="00F578D0" w:rsidRDefault="009D19F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578D0" w:rsidRDefault="00AF4138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Датчик относительной влажности </w:t>
            </w:r>
          </w:p>
          <w:p w:rsidR="00AF4138" w:rsidRDefault="00AF4138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Датчик  атмосферного давления воздуха</w:t>
            </w:r>
          </w:p>
          <w:p w:rsidR="00AF4138" w:rsidRDefault="00AF4138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Датчик температуры поверхности</w:t>
            </w:r>
          </w:p>
          <w:p w:rsidR="00AF4138" w:rsidRDefault="00AF4138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Датчик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температуры воздуха</w:t>
            </w:r>
          </w:p>
          <w:p w:rsidR="00AF4138" w:rsidRPr="00F578D0" w:rsidRDefault="00AF4138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Датчик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температуры воды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AF4138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Набор  магнитный</w:t>
            </w:r>
            <w:r w:rsidR="008A09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 Координатные оси»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-.Гербарии (рас</w:t>
            </w:r>
            <w:r w:rsidR="00AF41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тения, виды почв </w:t>
            </w: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пр.)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9D19F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-Набор полезных ископаемых 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9D19F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-Микроскоп ученический 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-Лупа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-Компас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 Модель "Торс человека"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.Комплекты раздаточных материалов по основным разделам предмета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-Дидактические карточки-задания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-Обучающие настольные игры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-Коллекции натуральных образцов сырья, ткани, бумаги, строительных материалов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-Доски и наборы стеков для лепки из пластилина и глины, комплекты для вышивания, ножницы, ножи </w:t>
            </w:r>
            <w:r w:rsidR="00D56915"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канцелярские</w:t>
            </w: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, шило, ленты  измерительные и пр.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-Комплекты: демонстрационных таблиц по музыкальным инструментам с методическим пособием для учителя  о происхождении музыкальных инструментов, истории создания, устройстве, художественно-эстетических и музыкально-технологических возможностях каждого инструмент</w:t>
            </w:r>
            <w:proofErr w:type="gramStart"/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а(</w:t>
            </w:r>
            <w:proofErr w:type="gramEnd"/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семейства); портретов компози</w:t>
            </w:r>
            <w:r w:rsidR="009D19F5">
              <w:rPr>
                <w:rFonts w:ascii="Times New Roman" w:hAnsi="Times New Roman"/>
                <w:color w:val="000000"/>
                <w:sz w:val="28"/>
                <w:szCs w:val="28"/>
              </w:rPr>
              <w:t>торов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D56915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D56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Наглядное пособие для интерактивных досок  с тестовыми заданиями: </w:t>
            </w:r>
          </w:p>
          <w:p w:rsidR="00D56915" w:rsidRDefault="00D5691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 Введение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цветоведение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 Основы декоративно-прикладного искусства», </w:t>
            </w:r>
          </w:p>
          <w:p w:rsidR="00F578D0" w:rsidRDefault="00D5691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 Музыка»</w:t>
            </w:r>
          </w:p>
          <w:p w:rsidR="00D56915" w:rsidRDefault="00D5691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Фоеохрестоматия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музыкального материала. Музыка 3 класс</w:t>
            </w:r>
          </w:p>
          <w:p w:rsidR="00D56915" w:rsidRDefault="00D5691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Фонохрестоматия  музыкального материала. Музыка 4 класс</w:t>
            </w:r>
          </w:p>
          <w:p w:rsidR="00D56915" w:rsidRPr="00F578D0" w:rsidRDefault="00D56915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-Набор музыкальных инструментов (бубен, маракасы, трещотка), бубенчики на ручке, ложки. 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-Комплекты: му</w:t>
            </w:r>
            <w:bookmarkStart w:id="0" w:name="_GoBack"/>
            <w:bookmarkEnd w:id="0"/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ляжи для рисования, геометрические тела </w:t>
            </w:r>
          </w:p>
        </w:tc>
      </w:tr>
      <w:tr w:rsidR="00F578D0" w:rsidRPr="00F578D0" w:rsidTr="00F578D0">
        <w:trPr>
          <w:jc w:val="center"/>
        </w:trPr>
        <w:tc>
          <w:tcPr>
            <w:tcW w:w="10107" w:type="dxa"/>
            <w:shd w:val="clear" w:color="auto" w:fill="auto"/>
            <w:vAlign w:val="center"/>
          </w:tcPr>
          <w:p w:rsidR="00F578D0" w:rsidRPr="00F578D0" w:rsidRDefault="00F578D0" w:rsidP="00F57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8D0">
              <w:rPr>
                <w:rFonts w:ascii="Times New Roman" w:hAnsi="Times New Roman"/>
                <w:color w:val="000000"/>
                <w:sz w:val="28"/>
                <w:szCs w:val="28"/>
              </w:rPr>
              <w:t>-Наборы для детского творчества: кисти, палитры, стаканы-непроливайки, ножницы</w:t>
            </w:r>
          </w:p>
        </w:tc>
      </w:tr>
    </w:tbl>
    <w:p w:rsidR="00DA34BE" w:rsidRDefault="00DA34BE" w:rsidP="00422C9D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F578D0" w:rsidRDefault="00F578D0" w:rsidP="00422C9D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D3C75" w:rsidRDefault="003D3C75" w:rsidP="00422C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C9D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Список литературы кабинета</w:t>
      </w:r>
    </w:p>
    <w:p w:rsidR="00422C9D" w:rsidRPr="002D0969" w:rsidRDefault="00422C9D" w:rsidP="00422C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Для уроков русского языка</w:t>
      </w:r>
    </w:p>
    <w:p w:rsidR="00422C9D" w:rsidRDefault="00422C9D" w:rsidP="00422C9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22C9D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С.П. </w:t>
      </w:r>
      <w:proofErr w:type="spellStart"/>
      <w:r>
        <w:rPr>
          <w:rFonts w:ascii="Times New Roman" w:hAnsi="Times New Roman"/>
          <w:sz w:val="24"/>
          <w:szCs w:val="24"/>
        </w:rPr>
        <w:t>Кутявина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 Поурочные разработки по литературному чтению</w:t>
      </w:r>
    </w:p>
    <w:p w:rsidR="00422C9D" w:rsidRDefault="00422C9D" w:rsidP="00422C9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22C9D" w:rsidRPr="002D0969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D0969">
        <w:rPr>
          <w:rFonts w:ascii="Times New Roman" w:hAnsi="Times New Roman"/>
          <w:sz w:val="24"/>
          <w:szCs w:val="24"/>
        </w:rPr>
        <w:t xml:space="preserve">Тарасова Л.Е. Дидактические карточки-задания по русскому языку для </w:t>
      </w:r>
      <w:proofErr w:type="spellStart"/>
      <w:r w:rsidRPr="002D0969">
        <w:rPr>
          <w:rFonts w:ascii="Times New Roman" w:hAnsi="Times New Roman"/>
          <w:sz w:val="24"/>
          <w:szCs w:val="24"/>
        </w:rPr>
        <w:t>самостоят</w:t>
      </w:r>
      <w:proofErr w:type="spellEnd"/>
      <w:r w:rsidRPr="002D0969">
        <w:rPr>
          <w:rFonts w:ascii="Times New Roman" w:hAnsi="Times New Roman"/>
          <w:sz w:val="24"/>
          <w:szCs w:val="24"/>
        </w:rPr>
        <w:t>. работ: 2 клас</w:t>
      </w:r>
      <w:proofErr w:type="gramStart"/>
      <w:r w:rsidRPr="002D0969">
        <w:rPr>
          <w:rFonts w:ascii="Times New Roman" w:hAnsi="Times New Roman"/>
          <w:sz w:val="24"/>
          <w:szCs w:val="24"/>
        </w:rPr>
        <w:t>с-</w:t>
      </w:r>
      <w:proofErr w:type="gramEnd"/>
      <w:r w:rsidRPr="002D0969">
        <w:rPr>
          <w:rFonts w:ascii="Times New Roman" w:hAnsi="Times New Roman"/>
          <w:sz w:val="24"/>
          <w:szCs w:val="24"/>
        </w:rPr>
        <w:t xml:space="preserve"> Тула: Родничок; М.: </w:t>
      </w:r>
      <w:proofErr w:type="spellStart"/>
      <w:r w:rsidRPr="002D0969">
        <w:rPr>
          <w:rFonts w:ascii="Times New Roman" w:hAnsi="Times New Roman"/>
          <w:sz w:val="24"/>
          <w:szCs w:val="24"/>
        </w:rPr>
        <w:t>Астрель</w:t>
      </w:r>
      <w:proofErr w:type="spellEnd"/>
      <w:r w:rsidRPr="002D0969">
        <w:rPr>
          <w:rFonts w:ascii="Times New Roman" w:hAnsi="Times New Roman"/>
          <w:sz w:val="24"/>
          <w:szCs w:val="24"/>
        </w:rPr>
        <w:t>: АСТ, 2011</w:t>
      </w:r>
    </w:p>
    <w:p w:rsidR="00422C9D" w:rsidRPr="002D0969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2D0969">
        <w:rPr>
          <w:rFonts w:ascii="Times New Roman" w:hAnsi="Times New Roman"/>
          <w:sz w:val="24"/>
          <w:szCs w:val="24"/>
        </w:rPr>
        <w:t>Тикунова</w:t>
      </w:r>
      <w:proofErr w:type="spellEnd"/>
      <w:r w:rsidRPr="002D0969">
        <w:rPr>
          <w:rFonts w:ascii="Times New Roman" w:hAnsi="Times New Roman"/>
          <w:sz w:val="24"/>
          <w:szCs w:val="24"/>
        </w:rPr>
        <w:t xml:space="preserve"> Л.И. </w:t>
      </w:r>
      <w:proofErr w:type="spellStart"/>
      <w:r w:rsidRPr="002D0969">
        <w:rPr>
          <w:rFonts w:ascii="Times New Roman" w:hAnsi="Times New Roman"/>
          <w:sz w:val="24"/>
          <w:szCs w:val="24"/>
        </w:rPr>
        <w:t>Корепанова</w:t>
      </w:r>
      <w:proofErr w:type="spellEnd"/>
      <w:r w:rsidRPr="002D0969">
        <w:rPr>
          <w:rFonts w:ascii="Times New Roman" w:hAnsi="Times New Roman"/>
          <w:sz w:val="24"/>
          <w:szCs w:val="24"/>
        </w:rPr>
        <w:t xml:space="preserve"> М.Н. Русский язык. 2 класс Учитесь грамотно писать</w:t>
      </w:r>
      <w:proofErr w:type="gramStart"/>
      <w:r w:rsidRPr="002D0969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2D0969">
        <w:rPr>
          <w:rFonts w:ascii="Times New Roman" w:hAnsi="Times New Roman"/>
          <w:sz w:val="24"/>
          <w:szCs w:val="24"/>
        </w:rPr>
        <w:t xml:space="preserve">М.: </w:t>
      </w:r>
      <w:proofErr w:type="spellStart"/>
      <w:r w:rsidRPr="002D0969">
        <w:rPr>
          <w:rFonts w:ascii="Times New Roman" w:hAnsi="Times New Roman"/>
          <w:sz w:val="24"/>
          <w:szCs w:val="24"/>
        </w:rPr>
        <w:t>Росткнига</w:t>
      </w:r>
      <w:proofErr w:type="spellEnd"/>
      <w:r w:rsidRPr="002D0969">
        <w:rPr>
          <w:rFonts w:ascii="Times New Roman" w:hAnsi="Times New Roman"/>
          <w:sz w:val="24"/>
          <w:szCs w:val="24"/>
        </w:rPr>
        <w:t>, 2010</w:t>
      </w:r>
    </w:p>
    <w:p w:rsidR="00422C9D" w:rsidRPr="002D0969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D0969">
        <w:rPr>
          <w:rFonts w:ascii="Times New Roman" w:hAnsi="Times New Roman"/>
          <w:sz w:val="24"/>
          <w:szCs w:val="24"/>
        </w:rPr>
        <w:t xml:space="preserve">Н.Л. </w:t>
      </w:r>
      <w:proofErr w:type="spellStart"/>
      <w:r w:rsidRPr="002D0969">
        <w:rPr>
          <w:rFonts w:ascii="Times New Roman" w:hAnsi="Times New Roman"/>
          <w:sz w:val="24"/>
          <w:szCs w:val="24"/>
        </w:rPr>
        <w:t>Ганькина</w:t>
      </w:r>
      <w:proofErr w:type="spellEnd"/>
      <w:r w:rsidRPr="002D0969">
        <w:rPr>
          <w:rFonts w:ascii="Times New Roman" w:hAnsi="Times New Roman"/>
          <w:sz w:val="24"/>
          <w:szCs w:val="24"/>
        </w:rPr>
        <w:t xml:space="preserve"> Тренировочные упражнения по русскому языку: 1 класс СПб Издательский дом «Литера», 2010</w:t>
      </w:r>
    </w:p>
    <w:p w:rsidR="00422C9D" w:rsidRPr="002D0969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D0969">
        <w:rPr>
          <w:rFonts w:ascii="Times New Roman" w:hAnsi="Times New Roman"/>
          <w:sz w:val="24"/>
          <w:szCs w:val="24"/>
        </w:rPr>
        <w:t xml:space="preserve">Русский язык. 2 класс: </w:t>
      </w:r>
      <w:proofErr w:type="spellStart"/>
      <w:r w:rsidRPr="002D0969">
        <w:rPr>
          <w:rFonts w:ascii="Times New Roman" w:hAnsi="Times New Roman"/>
          <w:sz w:val="24"/>
          <w:szCs w:val="24"/>
        </w:rPr>
        <w:t>Тренинговые</w:t>
      </w:r>
      <w:proofErr w:type="spellEnd"/>
      <w:r w:rsidRPr="002D0969">
        <w:rPr>
          <w:rFonts w:ascii="Times New Roman" w:hAnsi="Times New Roman"/>
          <w:sz w:val="24"/>
          <w:szCs w:val="24"/>
        </w:rPr>
        <w:t xml:space="preserve"> упражнения (сост. Н.В. </w:t>
      </w:r>
      <w:proofErr w:type="spellStart"/>
      <w:r w:rsidRPr="002D0969">
        <w:rPr>
          <w:rFonts w:ascii="Times New Roman" w:hAnsi="Times New Roman"/>
          <w:sz w:val="24"/>
          <w:szCs w:val="24"/>
        </w:rPr>
        <w:t>Лободина</w:t>
      </w:r>
      <w:proofErr w:type="spellEnd"/>
      <w:r w:rsidRPr="002D0969">
        <w:rPr>
          <w:rFonts w:ascii="Times New Roman" w:hAnsi="Times New Roman"/>
          <w:sz w:val="24"/>
          <w:szCs w:val="24"/>
        </w:rPr>
        <w:t>) – Волгоград, Учитель, 2010</w:t>
      </w:r>
    </w:p>
    <w:p w:rsidR="00422C9D" w:rsidRPr="002D0969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D0969">
        <w:rPr>
          <w:rFonts w:ascii="Times New Roman" w:hAnsi="Times New Roman"/>
          <w:sz w:val="24"/>
          <w:szCs w:val="24"/>
        </w:rPr>
        <w:t>Л.М. Зеленина Тесты. Начальная школа. 1 класс М.: Дрофа, 2011</w:t>
      </w:r>
    </w:p>
    <w:p w:rsidR="00422C9D" w:rsidRPr="002D0969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D0969">
        <w:rPr>
          <w:rFonts w:ascii="Times New Roman" w:hAnsi="Times New Roman"/>
          <w:sz w:val="24"/>
          <w:szCs w:val="24"/>
        </w:rPr>
        <w:t>Л.М. Зеленина Тесты. Начальная школа. 2 класс М.: Дрофа, 2010</w:t>
      </w:r>
    </w:p>
    <w:p w:rsidR="00422C9D" w:rsidRPr="002D0969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D0969">
        <w:rPr>
          <w:rFonts w:ascii="Times New Roman" w:hAnsi="Times New Roman"/>
          <w:sz w:val="24"/>
          <w:szCs w:val="24"/>
        </w:rPr>
        <w:t xml:space="preserve">Фролова Л.А. Русский язык: тесты, 2 класс Тула: Родничок: М. </w:t>
      </w:r>
      <w:proofErr w:type="spellStart"/>
      <w:r w:rsidRPr="002D0969">
        <w:rPr>
          <w:rFonts w:ascii="Times New Roman" w:hAnsi="Times New Roman"/>
          <w:sz w:val="24"/>
          <w:szCs w:val="24"/>
        </w:rPr>
        <w:t>Астрель</w:t>
      </w:r>
      <w:proofErr w:type="spellEnd"/>
      <w:r w:rsidRPr="002D0969">
        <w:rPr>
          <w:rFonts w:ascii="Times New Roman" w:hAnsi="Times New Roman"/>
          <w:sz w:val="24"/>
          <w:szCs w:val="24"/>
        </w:rPr>
        <w:t>, 2010</w:t>
      </w:r>
    </w:p>
    <w:p w:rsidR="00422C9D" w:rsidRPr="002D0969" w:rsidRDefault="00422C9D" w:rsidP="00422C9D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2D0969">
        <w:rPr>
          <w:rFonts w:ascii="Times New Roman" w:hAnsi="Times New Roman"/>
          <w:sz w:val="24"/>
          <w:szCs w:val="24"/>
        </w:rPr>
        <w:t>Т.В. Игнатьева Контрольные и проверочные работы по русскому языку для 2 класса М. Издательство «Экзамен», 2011</w:t>
      </w:r>
    </w:p>
    <w:p w:rsidR="00422C9D" w:rsidRPr="008A0954" w:rsidRDefault="00422C9D" w:rsidP="008A09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2C9D" w:rsidRDefault="00422C9D" w:rsidP="00422C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2C9D" w:rsidRDefault="00422C9D" w:rsidP="00422C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C9D" w:rsidRDefault="00422C9D" w:rsidP="00422C9D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A6074">
        <w:rPr>
          <w:rFonts w:ascii="Times New Roman" w:hAnsi="Times New Roman"/>
          <w:b/>
          <w:color w:val="000000"/>
          <w:sz w:val="24"/>
          <w:szCs w:val="24"/>
        </w:rPr>
        <w:t>Для уроков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литературного чтения</w:t>
      </w:r>
    </w:p>
    <w:p w:rsidR="00422C9D" w:rsidRDefault="00422C9D" w:rsidP="00422C9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274BC">
        <w:rPr>
          <w:rFonts w:ascii="Times New Roman" w:hAnsi="Times New Roman"/>
          <w:sz w:val="24"/>
          <w:szCs w:val="24"/>
        </w:rPr>
        <w:t>Поурочные разработки</w:t>
      </w:r>
      <w:r w:rsidR="008A0954">
        <w:rPr>
          <w:rFonts w:ascii="Times New Roman" w:hAnsi="Times New Roman"/>
          <w:sz w:val="24"/>
          <w:szCs w:val="24"/>
        </w:rPr>
        <w:t xml:space="preserve"> 1-4 классы</w:t>
      </w:r>
      <w:proofErr w:type="gramStart"/>
      <w:r w:rsidR="008A0954">
        <w:rPr>
          <w:rFonts w:ascii="Times New Roman" w:hAnsi="Times New Roman"/>
          <w:sz w:val="24"/>
          <w:szCs w:val="24"/>
        </w:rPr>
        <w:t xml:space="preserve"> </w:t>
      </w:r>
      <w:r w:rsidRPr="00D274BC">
        <w:rPr>
          <w:rFonts w:ascii="Times New Roman" w:hAnsi="Times New Roman"/>
          <w:sz w:val="24"/>
          <w:szCs w:val="24"/>
        </w:rPr>
        <w:t>.</w:t>
      </w:r>
      <w:proofErr w:type="gramEnd"/>
      <w:r w:rsidRPr="00D274BC">
        <w:rPr>
          <w:rFonts w:ascii="Times New Roman" w:hAnsi="Times New Roman"/>
          <w:sz w:val="24"/>
          <w:szCs w:val="24"/>
        </w:rPr>
        <w:t xml:space="preserve"> К УМК Л. Ф. Климановой (''Перспектива'').</w:t>
      </w:r>
    </w:p>
    <w:p w:rsidR="00422C9D" w:rsidRPr="00B047BE" w:rsidRDefault="00422C9D" w:rsidP="008A0954">
      <w:pPr>
        <w:shd w:val="clear" w:color="auto" w:fill="FFFFFF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8A0954">
        <w:rPr>
          <w:rFonts w:ascii="Times New Roman" w:hAnsi="Times New Roman"/>
          <w:sz w:val="24"/>
          <w:szCs w:val="24"/>
        </w:rPr>
        <w:t xml:space="preserve"> </w:t>
      </w:r>
      <w:r w:rsidRPr="00B047BE">
        <w:rPr>
          <w:rFonts w:ascii="Times New Roman" w:hAnsi="Times New Roman"/>
          <w:sz w:val="24"/>
          <w:szCs w:val="24"/>
        </w:rPr>
        <w:t>.</w:t>
      </w:r>
    </w:p>
    <w:p w:rsidR="00422C9D" w:rsidRPr="00B047BE" w:rsidRDefault="008A0954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22C9D" w:rsidRPr="00B047BE">
        <w:rPr>
          <w:rFonts w:ascii="Times New Roman" w:hAnsi="Times New Roman"/>
          <w:sz w:val="24"/>
          <w:szCs w:val="24"/>
        </w:rPr>
        <w:t>.Кондранина Т.И</w:t>
      </w:r>
      <w:proofErr w:type="gramStart"/>
      <w:r w:rsidR="00422C9D" w:rsidRPr="00B047B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422C9D" w:rsidRPr="00B047BE">
        <w:rPr>
          <w:rFonts w:ascii="Times New Roman" w:hAnsi="Times New Roman"/>
          <w:sz w:val="24"/>
          <w:szCs w:val="24"/>
        </w:rPr>
        <w:t xml:space="preserve"> Чтение. 2 класс/Сборник текстов и упражнений по развитию навыков техники чтения. Москва. 2011.</w:t>
      </w:r>
    </w:p>
    <w:p w:rsidR="00422C9D" w:rsidRPr="007A6074" w:rsidRDefault="008A0954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22C9D" w:rsidRPr="00B047BE">
        <w:rPr>
          <w:rFonts w:ascii="Times New Roman" w:hAnsi="Times New Roman"/>
          <w:sz w:val="24"/>
          <w:szCs w:val="24"/>
        </w:rPr>
        <w:t xml:space="preserve">.Левина С.А., М.М. </w:t>
      </w:r>
      <w:proofErr w:type="spellStart"/>
      <w:r w:rsidR="00422C9D" w:rsidRPr="00B047BE">
        <w:rPr>
          <w:rFonts w:ascii="Times New Roman" w:hAnsi="Times New Roman"/>
          <w:sz w:val="24"/>
          <w:szCs w:val="24"/>
        </w:rPr>
        <w:t>Тургаева</w:t>
      </w:r>
      <w:proofErr w:type="spellEnd"/>
      <w:r w:rsidR="00422C9D" w:rsidRPr="00B047BE">
        <w:rPr>
          <w:rFonts w:ascii="Times New Roman" w:hAnsi="Times New Roman"/>
          <w:sz w:val="24"/>
          <w:szCs w:val="24"/>
        </w:rPr>
        <w:t>. Литературное чтение</w:t>
      </w:r>
      <w:r w:rsidR="00422C9D" w:rsidRPr="007A6074">
        <w:rPr>
          <w:rFonts w:ascii="Times New Roman" w:hAnsi="Times New Roman"/>
          <w:sz w:val="24"/>
          <w:szCs w:val="24"/>
        </w:rPr>
        <w:t>. 2 класс. Поурочные планы. Ч. 1,2,3, Волгоград; Учитель. 2012..</w:t>
      </w:r>
    </w:p>
    <w:p w:rsidR="00422C9D" w:rsidRPr="007A6074" w:rsidRDefault="008A0954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22C9D" w:rsidRPr="007A6074">
        <w:rPr>
          <w:rFonts w:ascii="Times New Roman" w:hAnsi="Times New Roman"/>
          <w:sz w:val="24"/>
          <w:szCs w:val="24"/>
        </w:rPr>
        <w:t>.Ладыженская Т</w:t>
      </w:r>
      <w:proofErr w:type="gramStart"/>
      <w:r w:rsidR="00422C9D" w:rsidRPr="007A607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422C9D" w:rsidRPr="007A6074">
        <w:rPr>
          <w:rFonts w:ascii="Times New Roman" w:hAnsi="Times New Roman"/>
          <w:sz w:val="24"/>
          <w:szCs w:val="24"/>
        </w:rPr>
        <w:t>А. Речевые секреты. М.; Просвещение,2011.</w:t>
      </w:r>
    </w:p>
    <w:p w:rsidR="00422C9D" w:rsidRPr="007A6074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22C9D" w:rsidRPr="007A6074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A6074">
        <w:rPr>
          <w:rFonts w:ascii="Times New Roman" w:hAnsi="Times New Roman"/>
          <w:sz w:val="24"/>
          <w:szCs w:val="24"/>
        </w:rPr>
        <w:t>.Савинова С.В. Чтение в начальной школе. Волгоград, Учитель, 2011.</w:t>
      </w:r>
    </w:p>
    <w:p w:rsidR="00422C9D" w:rsidRPr="007A6074" w:rsidRDefault="00422C9D" w:rsidP="00422C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16</w:t>
      </w:r>
      <w:r w:rsidRPr="007A6074">
        <w:rPr>
          <w:rFonts w:ascii="Times New Roman" w:hAnsi="Times New Roman"/>
          <w:iCs/>
          <w:sz w:val="24"/>
          <w:szCs w:val="24"/>
        </w:rPr>
        <w:t xml:space="preserve">. Серия «Детям о писателях». </w:t>
      </w:r>
      <w:r>
        <w:rPr>
          <w:rFonts w:ascii="Times New Roman" w:hAnsi="Times New Roman"/>
          <w:sz w:val="24"/>
          <w:szCs w:val="24"/>
        </w:rPr>
        <w:t>М.: Просвещение. 2010</w:t>
      </w:r>
    </w:p>
    <w:p w:rsidR="00422C9D" w:rsidRDefault="00422C9D" w:rsidP="00422C9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22C9D" w:rsidRPr="002863D3" w:rsidRDefault="00422C9D" w:rsidP="00422C9D">
      <w:pPr>
        <w:spacing w:after="0" w:line="240" w:lineRule="auto"/>
      </w:pPr>
      <w:r w:rsidRPr="007A6074">
        <w:rPr>
          <w:rFonts w:ascii="Times New Roman" w:hAnsi="Times New Roman"/>
          <w:b/>
          <w:color w:val="000000"/>
          <w:sz w:val="24"/>
          <w:szCs w:val="24"/>
        </w:rPr>
        <w:t>Для уроков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математики</w:t>
      </w:r>
    </w:p>
    <w:p w:rsidR="00422C9D" w:rsidRDefault="00422C9D" w:rsidP="00422C9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proofErr w:type="spellStart"/>
      <w:r>
        <w:rPr>
          <w:rFonts w:ascii="Times New Roman" w:hAnsi="Times New Roman"/>
          <w:sz w:val="24"/>
          <w:szCs w:val="24"/>
        </w:rPr>
        <w:t>Г.В.Дорофеева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Т.К. </w:t>
      </w:r>
      <w:proofErr w:type="spellStart"/>
      <w:r>
        <w:rPr>
          <w:rFonts w:ascii="Times New Roman" w:hAnsi="Times New Roman"/>
          <w:sz w:val="24"/>
          <w:szCs w:val="24"/>
        </w:rPr>
        <w:t>Миракова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Математи</w:t>
      </w:r>
      <w:r w:rsidR="008A0954">
        <w:rPr>
          <w:rFonts w:ascii="Times New Roman" w:hAnsi="Times New Roman"/>
          <w:sz w:val="24"/>
          <w:szCs w:val="24"/>
        </w:rPr>
        <w:t xml:space="preserve">ка  Методические рекомендации  1-4 </w:t>
      </w:r>
      <w:r>
        <w:rPr>
          <w:rFonts w:ascii="Times New Roman" w:hAnsi="Times New Roman"/>
          <w:sz w:val="24"/>
          <w:szCs w:val="24"/>
        </w:rPr>
        <w:t xml:space="preserve"> класс</w:t>
      </w:r>
    </w:p>
    <w:p w:rsidR="00422C9D" w:rsidRDefault="00422C9D" w:rsidP="00422C9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О.В.Узорова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Е.А. Нефедова    2518 задач по математике. 1-4 класс  2002 г. </w:t>
      </w:r>
    </w:p>
    <w:p w:rsidR="00422C9D" w:rsidRPr="003C0002" w:rsidRDefault="00422C9D" w:rsidP="00422C9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3C00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0002">
        <w:rPr>
          <w:rFonts w:ascii="Times New Roman" w:hAnsi="Times New Roman"/>
          <w:sz w:val="24"/>
          <w:szCs w:val="24"/>
        </w:rPr>
        <w:t>Михель</w:t>
      </w:r>
      <w:proofErr w:type="spellEnd"/>
      <w:r w:rsidRPr="003C0002">
        <w:rPr>
          <w:rFonts w:ascii="Times New Roman" w:hAnsi="Times New Roman"/>
          <w:sz w:val="24"/>
          <w:szCs w:val="24"/>
        </w:rPr>
        <w:t xml:space="preserve"> И.О., Василенко М.В., Лагутина Е.В. тесты по русскому языку и математике. – М.: Школа ХХ</w:t>
      </w:r>
      <w:proofErr w:type="gramStart"/>
      <w:r w:rsidRPr="003C0002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3C0002">
        <w:rPr>
          <w:rFonts w:ascii="Times New Roman" w:hAnsi="Times New Roman"/>
          <w:sz w:val="24"/>
          <w:szCs w:val="24"/>
        </w:rPr>
        <w:t xml:space="preserve"> век. 2009 – 64 с.</w:t>
      </w:r>
    </w:p>
    <w:p w:rsidR="00422C9D" w:rsidRPr="003C0002" w:rsidRDefault="00422C9D" w:rsidP="00422C9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3C0002">
        <w:rPr>
          <w:rFonts w:ascii="Times New Roman" w:hAnsi="Times New Roman"/>
          <w:sz w:val="24"/>
          <w:szCs w:val="24"/>
        </w:rPr>
        <w:t xml:space="preserve">Нешков К.И. </w:t>
      </w:r>
      <w:proofErr w:type="spellStart"/>
      <w:r w:rsidRPr="003C0002">
        <w:rPr>
          <w:rFonts w:ascii="Times New Roman" w:hAnsi="Times New Roman"/>
          <w:sz w:val="24"/>
          <w:szCs w:val="24"/>
        </w:rPr>
        <w:t>Пышкало</w:t>
      </w:r>
      <w:proofErr w:type="spellEnd"/>
      <w:r w:rsidRPr="003C0002">
        <w:rPr>
          <w:rFonts w:ascii="Times New Roman" w:hAnsi="Times New Roman"/>
          <w:sz w:val="24"/>
          <w:szCs w:val="24"/>
        </w:rPr>
        <w:t xml:space="preserve"> А.М. Математика в начальных классах. </w:t>
      </w:r>
      <w:proofErr w:type="gramStart"/>
      <w:r w:rsidRPr="003C0002">
        <w:rPr>
          <w:rFonts w:ascii="Times New Roman" w:hAnsi="Times New Roman"/>
          <w:sz w:val="24"/>
          <w:szCs w:val="24"/>
        </w:rPr>
        <w:t>–М</w:t>
      </w:r>
      <w:proofErr w:type="gramEnd"/>
      <w:r w:rsidRPr="003C0002">
        <w:rPr>
          <w:rFonts w:ascii="Times New Roman" w:hAnsi="Times New Roman"/>
          <w:sz w:val="24"/>
          <w:szCs w:val="24"/>
        </w:rPr>
        <w:t>.: Про</w:t>
      </w:r>
      <w:r>
        <w:rPr>
          <w:rFonts w:ascii="Times New Roman" w:hAnsi="Times New Roman"/>
          <w:sz w:val="24"/>
          <w:szCs w:val="24"/>
        </w:rPr>
        <w:t xml:space="preserve">свещение, 2010  - 191 </w:t>
      </w:r>
    </w:p>
    <w:p w:rsidR="00422C9D" w:rsidRPr="003C0002" w:rsidRDefault="00422C9D" w:rsidP="00422C9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3C0002">
        <w:rPr>
          <w:rFonts w:ascii="Times New Roman" w:hAnsi="Times New Roman"/>
          <w:sz w:val="24"/>
          <w:szCs w:val="24"/>
        </w:rPr>
        <w:t xml:space="preserve">Руднянская Е.И. Интегрированные уроки по общеобразовательным дисциплинам и природоведению в начальных классах. – Волгоград: </w:t>
      </w:r>
      <w:proofErr w:type="spellStart"/>
      <w:r w:rsidRPr="003C0002">
        <w:rPr>
          <w:rFonts w:ascii="Times New Roman" w:hAnsi="Times New Roman"/>
          <w:sz w:val="24"/>
          <w:szCs w:val="24"/>
        </w:rPr>
        <w:t>Гривина</w:t>
      </w:r>
      <w:proofErr w:type="spellEnd"/>
      <w:r w:rsidRPr="003C0002">
        <w:rPr>
          <w:rFonts w:ascii="Times New Roman" w:hAnsi="Times New Roman"/>
          <w:sz w:val="24"/>
          <w:szCs w:val="24"/>
        </w:rPr>
        <w:t>, 2010 – 80 с.</w:t>
      </w:r>
    </w:p>
    <w:p w:rsidR="00422C9D" w:rsidRPr="003C0002" w:rsidRDefault="00422C9D" w:rsidP="00422C9D">
      <w:pPr>
        <w:pStyle w:val="a4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0002">
        <w:rPr>
          <w:rFonts w:ascii="Times New Roman" w:hAnsi="Times New Roman"/>
          <w:sz w:val="24"/>
          <w:szCs w:val="24"/>
        </w:rPr>
        <w:t>Руднянская</w:t>
      </w:r>
      <w:proofErr w:type="spellEnd"/>
      <w:r w:rsidRPr="003C0002">
        <w:rPr>
          <w:rFonts w:ascii="Times New Roman" w:hAnsi="Times New Roman"/>
          <w:sz w:val="24"/>
          <w:szCs w:val="24"/>
        </w:rPr>
        <w:t xml:space="preserve"> Е.И. Тематические и итоговые контрольные работы по математике в начальных классах. – М.: Дрофа, 2011  - 140 с.</w:t>
      </w:r>
    </w:p>
    <w:p w:rsidR="00422C9D" w:rsidRPr="003C0002" w:rsidRDefault="00422C9D" w:rsidP="00422C9D">
      <w:pPr>
        <w:pStyle w:val="a4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0002">
        <w:rPr>
          <w:rFonts w:ascii="Times New Roman" w:hAnsi="Times New Roman"/>
          <w:sz w:val="24"/>
          <w:szCs w:val="24"/>
        </w:rPr>
        <w:t xml:space="preserve">Субботина </w:t>
      </w:r>
      <w:proofErr w:type="spellStart"/>
      <w:r w:rsidRPr="003C0002">
        <w:rPr>
          <w:rFonts w:ascii="Times New Roman" w:hAnsi="Times New Roman"/>
          <w:sz w:val="24"/>
          <w:szCs w:val="24"/>
        </w:rPr>
        <w:t>О.в</w:t>
      </w:r>
      <w:proofErr w:type="spellEnd"/>
      <w:r w:rsidRPr="003C0002">
        <w:rPr>
          <w:rFonts w:ascii="Times New Roman" w:hAnsi="Times New Roman"/>
          <w:sz w:val="24"/>
          <w:szCs w:val="24"/>
        </w:rPr>
        <w:t xml:space="preserve">. Математика 1-4 </w:t>
      </w:r>
      <w:proofErr w:type="spellStart"/>
      <w:r w:rsidRPr="003C0002">
        <w:rPr>
          <w:rFonts w:ascii="Times New Roman" w:hAnsi="Times New Roman"/>
          <w:sz w:val="24"/>
          <w:szCs w:val="24"/>
        </w:rPr>
        <w:t>кл</w:t>
      </w:r>
      <w:proofErr w:type="spellEnd"/>
      <w:r w:rsidRPr="003C0002">
        <w:rPr>
          <w:rFonts w:ascii="Times New Roman" w:hAnsi="Times New Roman"/>
          <w:sz w:val="24"/>
          <w:szCs w:val="24"/>
        </w:rPr>
        <w:t>.: упражнения и задачи с именованными числами.- Волгоград: Учитель, 2011 – 113 с.</w:t>
      </w:r>
    </w:p>
    <w:p w:rsidR="00422C9D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22C9D" w:rsidRPr="00570F62" w:rsidRDefault="00422C9D" w:rsidP="00422C9D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A6074">
        <w:rPr>
          <w:rFonts w:ascii="Times New Roman" w:hAnsi="Times New Roman"/>
          <w:b/>
          <w:color w:val="000000"/>
          <w:sz w:val="24"/>
          <w:szCs w:val="24"/>
        </w:rPr>
        <w:t>Для уроков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B047BE">
        <w:rPr>
          <w:rFonts w:ascii="Times New Roman" w:hAnsi="Times New Roman"/>
          <w:b/>
          <w:color w:val="000000"/>
          <w:sz w:val="24"/>
          <w:szCs w:val="24"/>
        </w:rPr>
        <w:t xml:space="preserve">окружающего мира                                                                                                                                                              </w:t>
      </w:r>
    </w:p>
    <w:p w:rsidR="00422C9D" w:rsidRDefault="00422C9D" w:rsidP="00422C9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Дьячкова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Г.Т. 2 – 4 классы: олимпиадные задания  - Волгоград: Учитель, 2009 – 138 с.</w:t>
      </w:r>
    </w:p>
    <w:p w:rsidR="00422C9D" w:rsidRPr="00AC52A5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2A5">
        <w:rPr>
          <w:rFonts w:ascii="Times New Roman" w:hAnsi="Times New Roman"/>
          <w:sz w:val="24"/>
          <w:szCs w:val="24"/>
        </w:rPr>
        <w:t>2.  Дмитриева О.И. «Поурочные разработки по курсу «Окружающий мир» 4 класс. – М.: ВАКО, 2008.</w:t>
      </w:r>
    </w:p>
    <w:p w:rsidR="00422C9D" w:rsidRPr="00AC52A5" w:rsidRDefault="00422C9D" w:rsidP="00422C9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C52A5">
        <w:rPr>
          <w:rFonts w:ascii="Times New Roman" w:hAnsi="Times New Roman"/>
          <w:sz w:val="24"/>
          <w:szCs w:val="24"/>
        </w:rPr>
        <w:t>3. Левина С.А. Начальная школа. Математика, чтение, природоведение (конспекты открытых уроков и занимательные задания). – Волгоград: Учитель, 2003 – 72 с.</w:t>
      </w:r>
    </w:p>
    <w:p w:rsidR="00422C9D" w:rsidRPr="00AC52A5" w:rsidRDefault="00422C9D" w:rsidP="00422C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2A5">
        <w:rPr>
          <w:rFonts w:ascii="Times New Roman" w:hAnsi="Times New Roman"/>
          <w:sz w:val="24"/>
          <w:szCs w:val="24"/>
        </w:rPr>
        <w:t>4.  Окружающий мир. Олимпиады 3-4 классы – Волгоград, Корифей, 2006</w:t>
      </w:r>
    </w:p>
    <w:p w:rsidR="00422C9D" w:rsidRPr="00FE1299" w:rsidRDefault="00422C9D" w:rsidP="00422C9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Плешаков А.А.  Окружающий мир //Программы общеобразовательных учреждений. Начальные классы. Ч.2. – М.: Просвещение,  2001 – 3 - 23 с.</w:t>
      </w:r>
    </w:p>
    <w:p w:rsidR="00422C9D" w:rsidRPr="00A8548C" w:rsidRDefault="00422C9D" w:rsidP="00422C9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E1299">
        <w:rPr>
          <w:rFonts w:ascii="Times New Roman" w:hAnsi="Times New Roman"/>
          <w:sz w:val="24"/>
          <w:szCs w:val="24"/>
        </w:rPr>
        <w:t>Ракитина</w:t>
      </w:r>
      <w:r>
        <w:rPr>
          <w:rFonts w:ascii="Times New Roman" w:hAnsi="Times New Roman"/>
          <w:sz w:val="24"/>
          <w:szCs w:val="24"/>
        </w:rPr>
        <w:t xml:space="preserve"> М.Г. Тесты по природоведению 3(4) класс.- М.: Школа ХХ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 xml:space="preserve"> век, 2005 – 80 с.</w:t>
      </w:r>
    </w:p>
    <w:p w:rsidR="00422C9D" w:rsidRDefault="00422C9D" w:rsidP="008A095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</w:rPr>
        <w:t>Руднянская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Е.И. Интегрированные уроки по общеобразовательным дисциплинам и природоведению в начальных классах. – </w:t>
      </w:r>
      <w:r w:rsidR="008A0954">
        <w:rPr>
          <w:rFonts w:ascii="Times New Roman" w:hAnsi="Times New Roman"/>
          <w:sz w:val="24"/>
          <w:szCs w:val="24"/>
        </w:rPr>
        <w:t xml:space="preserve">Волгоград: </w:t>
      </w:r>
      <w:proofErr w:type="spellStart"/>
      <w:r w:rsidR="008A0954">
        <w:rPr>
          <w:rFonts w:ascii="Times New Roman" w:hAnsi="Times New Roman"/>
          <w:sz w:val="24"/>
          <w:szCs w:val="24"/>
        </w:rPr>
        <w:t>Гривина</w:t>
      </w:r>
      <w:proofErr w:type="spellEnd"/>
      <w:r w:rsidR="008A0954">
        <w:rPr>
          <w:rFonts w:ascii="Times New Roman" w:hAnsi="Times New Roman"/>
          <w:sz w:val="24"/>
          <w:szCs w:val="24"/>
        </w:rPr>
        <w:t>, 2003 – 80 с</w:t>
      </w:r>
    </w:p>
    <w:p w:rsidR="008A0954" w:rsidRDefault="008A0954" w:rsidP="008A0954">
      <w:pPr>
        <w:pStyle w:val="a4"/>
        <w:rPr>
          <w:rFonts w:ascii="Times New Roman" w:hAnsi="Times New Roman"/>
          <w:sz w:val="24"/>
          <w:szCs w:val="24"/>
        </w:rPr>
      </w:pPr>
    </w:p>
    <w:p w:rsidR="008A0954" w:rsidRPr="008A0954" w:rsidRDefault="008A0954" w:rsidP="008A0954">
      <w:pPr>
        <w:pStyle w:val="a4"/>
        <w:rPr>
          <w:rFonts w:ascii="Times New Roman" w:hAnsi="Times New Roman"/>
          <w:sz w:val="24"/>
          <w:szCs w:val="24"/>
        </w:rPr>
      </w:pPr>
    </w:p>
    <w:p w:rsidR="00422C9D" w:rsidRPr="0054602A" w:rsidRDefault="00422C9D" w:rsidP="00422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02A">
        <w:rPr>
          <w:rFonts w:ascii="Times New Roman" w:hAnsi="Times New Roman"/>
          <w:b/>
          <w:sz w:val="28"/>
          <w:szCs w:val="28"/>
        </w:rPr>
        <w:t xml:space="preserve">Занятость кабинета  </w:t>
      </w:r>
      <w:r>
        <w:rPr>
          <w:rFonts w:ascii="Times New Roman" w:hAnsi="Times New Roman"/>
          <w:b/>
          <w:sz w:val="28"/>
          <w:szCs w:val="28"/>
        </w:rPr>
        <w:t>на 2014-2015</w:t>
      </w:r>
      <w:r w:rsidRPr="0054602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22C9D" w:rsidRPr="0054602A" w:rsidRDefault="00422C9D" w:rsidP="00422C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602A">
        <w:rPr>
          <w:rFonts w:ascii="Times New Roman" w:hAnsi="Times New Roman"/>
          <w:b/>
          <w:bCs/>
          <w:sz w:val="24"/>
          <w:szCs w:val="24"/>
        </w:rPr>
        <w:t>Урочные часы работы кабинета.</w:t>
      </w:r>
    </w:p>
    <w:p w:rsidR="00422C9D" w:rsidRPr="00570F62" w:rsidRDefault="00422C9D" w:rsidP="00422C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8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40"/>
        <w:gridCol w:w="1704"/>
        <w:gridCol w:w="1843"/>
        <w:gridCol w:w="1757"/>
        <w:gridCol w:w="1716"/>
        <w:gridCol w:w="1620"/>
        <w:gridCol w:w="1620"/>
      </w:tblGrid>
      <w:tr w:rsidR="00422C9D" w:rsidRPr="006F66CC" w:rsidTr="00C910EA">
        <w:trPr>
          <w:trHeight w:val="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570F62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0F6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570F62">
              <w:rPr>
                <w:rFonts w:ascii="Times New Roman" w:hAnsi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6F66CC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6C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6F66CC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6C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6F66CC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6CC">
              <w:rPr>
                <w:rFonts w:ascii="Times New Roman" w:hAnsi="Times New Roman"/>
                <w:b/>
                <w:sz w:val="24"/>
                <w:szCs w:val="24"/>
              </w:rPr>
              <w:t xml:space="preserve"> Ср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еда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6F66CC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6CC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ерг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2C9D" w:rsidRPr="006F66CC" w:rsidRDefault="00422C9D" w:rsidP="00C910E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6CC">
              <w:rPr>
                <w:rFonts w:ascii="Times New Roman" w:hAnsi="Times New Roman"/>
                <w:b/>
                <w:sz w:val="24"/>
                <w:szCs w:val="24"/>
              </w:rPr>
              <w:t>пятн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ица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2C9D" w:rsidRPr="006F66CC" w:rsidRDefault="00422C9D" w:rsidP="00C910E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6CC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422C9D" w:rsidRPr="00570F62" w:rsidTr="00C910EA">
        <w:trPr>
          <w:trHeight w:val="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570F62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7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Default="00422C9D" w:rsidP="00422C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7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</w:tr>
      <w:tr w:rsidR="00422C9D" w:rsidRPr="00570F62" w:rsidTr="00C910EA">
        <w:trPr>
          <w:trHeight w:val="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570F62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зык </w:t>
            </w:r>
          </w:p>
        </w:tc>
      </w:tr>
      <w:tr w:rsidR="00422C9D" w:rsidRPr="00570F62" w:rsidTr="00C910EA">
        <w:trPr>
          <w:trHeight w:val="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570F62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2C9D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422C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</w:tc>
      </w:tr>
      <w:tr w:rsidR="00422C9D" w:rsidRPr="00570F62" w:rsidTr="00C910EA">
        <w:trPr>
          <w:trHeight w:val="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570F62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7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природоведение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22C9D" w:rsidRPr="00570F62" w:rsidTr="00C910EA">
        <w:trPr>
          <w:trHeight w:val="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570F62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F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9D" w:rsidRPr="00570F62" w:rsidTr="00C910EA">
        <w:trPr>
          <w:trHeight w:val="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570F62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422C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9D" w:rsidRPr="00570F62" w:rsidTr="00C910EA">
        <w:trPr>
          <w:trHeight w:val="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7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2C9D" w:rsidRPr="00B047BE" w:rsidRDefault="00422C9D" w:rsidP="00C910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C9D" w:rsidRDefault="00422C9D" w:rsidP="00422C9D">
      <w:pPr>
        <w:spacing w:after="0" w:line="240" w:lineRule="auto"/>
        <w:jc w:val="both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F0414E" w:rsidRDefault="00422C9D" w:rsidP="00422C9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414E"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C9D" w:rsidRPr="00F0414E" w:rsidRDefault="00422C9D" w:rsidP="00422C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880"/>
      </w:tblGrid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9C52CB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Проводить с учащимися занятия по правилам ТБ и гигиены труда в кабинете английского </w:t>
            </w:r>
            <w:proofErr w:type="gramStart"/>
            <w:r w:rsidRPr="00F0414E">
              <w:rPr>
                <w:rFonts w:ascii="Times New Roman" w:hAnsi="Times New Roman"/>
                <w:sz w:val="24"/>
                <w:szCs w:val="24"/>
              </w:rPr>
              <w:t>языка</w:t>
            </w:r>
            <w:proofErr w:type="gramEnd"/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как на уроках, так и после них.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Принимать меры, направленные на обеспечение кабинета необходимым оборудованием </w:t>
            </w:r>
            <w:proofErr w:type="gramStart"/>
            <w:r w:rsidRPr="00F0414E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F0414E">
              <w:rPr>
                <w:rFonts w:ascii="Times New Roman" w:hAnsi="Times New Roman"/>
                <w:sz w:val="24"/>
                <w:szCs w:val="24"/>
              </w:rPr>
              <w:t xml:space="preserve"> учебной программы.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Содержать кабинет в соответствии со санитарно-гигиеническим требованиям, </w:t>
            </w:r>
            <w:proofErr w:type="gramStart"/>
            <w:r w:rsidRPr="00F0414E">
              <w:rPr>
                <w:rFonts w:ascii="Times New Roman" w:hAnsi="Times New Roman"/>
                <w:sz w:val="24"/>
                <w:szCs w:val="24"/>
              </w:rPr>
              <w:t>предъявленными</w:t>
            </w:r>
            <w:proofErr w:type="gramEnd"/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к школьному кабинету.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Обеспечить своевременное списание в установленном </w:t>
            </w:r>
            <w:proofErr w:type="gramStart"/>
            <w:r w:rsidRPr="00F0414E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пришедшего в негодность оборудования.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о плану инвентаризации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</w:t>
            </w:r>
            <w:r>
              <w:rPr>
                <w:rFonts w:ascii="Times New Roman" w:hAnsi="Times New Roman"/>
                <w:sz w:val="24"/>
                <w:szCs w:val="24"/>
              </w:rPr>
              <w:t>и Неделю младшего школьника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учащихся к предметным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Подготовить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>к конкурсам по предметам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422C9D" w:rsidRPr="00F0414E" w:rsidTr="00C910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422C9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Пополнение электронной базы данных тематическими, итоговыми </w:t>
            </w:r>
            <w:proofErr w:type="spellStart"/>
            <w:r w:rsidRPr="00F0414E">
              <w:rPr>
                <w:rFonts w:ascii="Times New Roman" w:hAnsi="Times New Roman"/>
                <w:sz w:val="24"/>
                <w:szCs w:val="24"/>
              </w:rPr>
              <w:t>разноуровневыми</w:t>
            </w:r>
            <w:proofErr w:type="spellEnd"/>
            <w:r w:rsidRPr="00F0414E">
              <w:rPr>
                <w:rFonts w:ascii="Times New Roman" w:hAnsi="Times New Roman"/>
                <w:sz w:val="24"/>
                <w:szCs w:val="24"/>
              </w:rPr>
              <w:t xml:space="preserve"> тренировочными и проверочными материалами для организации фронтальной и </w:t>
            </w:r>
            <w:r w:rsidRPr="00F0414E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индивидуальной работы.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9D" w:rsidRPr="00F0414E" w:rsidRDefault="00422C9D" w:rsidP="00C91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систематически</w:t>
            </w:r>
          </w:p>
        </w:tc>
      </w:tr>
    </w:tbl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22C9D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22C9D" w:rsidRPr="00570F62" w:rsidRDefault="00422C9D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422C9D" w:rsidRPr="00570F62" w:rsidRDefault="00EB6356" w:rsidP="00422C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 2014/2015</w:t>
      </w:r>
      <w:r w:rsidR="00422C9D" w:rsidRPr="00570F6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422C9D" w:rsidRPr="00AC52A5" w:rsidRDefault="00422C9D" w:rsidP="00422C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 w:rsidRPr="00AC52A5">
        <w:rPr>
          <w:rFonts w:ascii="Times New Roman" w:hAnsi="Times New Roman"/>
          <w:color w:val="000000"/>
          <w:sz w:val="24"/>
          <w:szCs w:val="24"/>
        </w:rPr>
        <w:t>:</w:t>
      </w:r>
      <w:r w:rsidRPr="00AC52A5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Pr="00AC52A5">
        <w:rPr>
          <w:rFonts w:ascii="Times New Roman" w:hAnsi="Times New Roman"/>
          <w:color w:val="000000"/>
          <w:sz w:val="24"/>
          <w:szCs w:val="24"/>
        </w:rPr>
        <w:t>Обучение  в начальных 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современного учебно-воспитательного процесса при обучении</w:t>
      </w:r>
      <w:proofErr w:type="gramStart"/>
      <w:r w:rsidRPr="00AC52A5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AC52A5">
        <w:rPr>
          <w:rFonts w:ascii="Times New Roman" w:hAnsi="Times New Roman"/>
          <w:color w:val="000000"/>
          <w:sz w:val="24"/>
          <w:szCs w:val="24"/>
        </w:rPr>
        <w:t xml:space="preserve"> Ведь от правильно оборудованного в значительной степени зависят результаты труда учителя и учащихся.</w:t>
      </w:r>
      <w:r w:rsidRPr="00AC52A5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AC52A5">
        <w:rPr>
          <w:rFonts w:ascii="Times New Roman" w:hAnsi="Times New Roman"/>
          <w:color w:val="000000"/>
          <w:sz w:val="24"/>
          <w:szCs w:val="24"/>
        </w:rPr>
        <w:t>При обустройстве кабинета я руководствовалась: 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</w:t>
      </w:r>
      <w:proofErr w:type="gramStart"/>
      <w:r w:rsidRPr="00AC52A5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422C9D" w:rsidRPr="00AC52A5" w:rsidRDefault="00422C9D" w:rsidP="00422C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 w:rsidRPr="00AC52A5"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422C9D" w:rsidRPr="00AC52A5" w:rsidRDefault="00422C9D" w:rsidP="00422C9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 w:rsidRPr="00AC52A5"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</w:rPr>
      </w:pPr>
    </w:p>
    <w:p w:rsidR="00422C9D" w:rsidRPr="00570F62" w:rsidRDefault="00422C9D" w:rsidP="00422C9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E5A69" w:rsidRDefault="002E77FC"/>
    <w:sectPr w:rsidR="000E5A69" w:rsidSect="009C52CB">
      <w:footerReference w:type="even" r:id="rId8"/>
      <w:footerReference w:type="default" r:id="rId9"/>
      <w:pgSz w:w="11906" w:h="16838"/>
      <w:pgMar w:top="539" w:right="851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7FC" w:rsidRDefault="002E77FC">
      <w:pPr>
        <w:spacing w:after="0" w:line="240" w:lineRule="auto"/>
      </w:pPr>
      <w:r>
        <w:separator/>
      </w:r>
    </w:p>
  </w:endnote>
  <w:endnote w:type="continuationSeparator" w:id="0">
    <w:p w:rsidR="002E77FC" w:rsidRDefault="002E7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2A5" w:rsidRDefault="00422C9D" w:rsidP="00AC52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52A5" w:rsidRDefault="002E77FC" w:rsidP="00AC52A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2A5" w:rsidRDefault="00422C9D" w:rsidP="00AC52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56915">
      <w:rPr>
        <w:rStyle w:val="a7"/>
        <w:noProof/>
      </w:rPr>
      <w:t>9</w:t>
    </w:r>
    <w:r>
      <w:rPr>
        <w:rStyle w:val="a7"/>
      </w:rPr>
      <w:fldChar w:fldCharType="end"/>
    </w:r>
  </w:p>
  <w:p w:rsidR="00AC52A5" w:rsidRDefault="002E77FC" w:rsidP="00AC52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7FC" w:rsidRDefault="002E77FC">
      <w:pPr>
        <w:spacing w:after="0" w:line="240" w:lineRule="auto"/>
      </w:pPr>
      <w:r>
        <w:separator/>
      </w:r>
    </w:p>
  </w:footnote>
  <w:footnote w:type="continuationSeparator" w:id="0">
    <w:p w:rsidR="002E77FC" w:rsidRDefault="002E7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1E1AF4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1B59516B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2F9C31F3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E52D26"/>
    <w:multiLevelType w:val="hybridMultilevel"/>
    <w:tmpl w:val="46664D50"/>
    <w:lvl w:ilvl="0" w:tplc="E80CD8F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525067"/>
    <w:multiLevelType w:val="hybridMultilevel"/>
    <w:tmpl w:val="2C8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390C5F"/>
    <w:multiLevelType w:val="hybridMultilevel"/>
    <w:tmpl w:val="E446E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4"/>
  </w:num>
  <w:num w:numId="7">
    <w:abstractNumId w:val="6"/>
  </w:num>
  <w:num w:numId="8">
    <w:abstractNumId w:val="7"/>
  </w:num>
  <w:num w:numId="9">
    <w:abstractNumId w:val="4"/>
  </w:num>
  <w:num w:numId="10">
    <w:abstractNumId w:val="12"/>
  </w:num>
  <w:num w:numId="11">
    <w:abstractNumId w:val="13"/>
  </w:num>
  <w:num w:numId="12">
    <w:abstractNumId w:val="10"/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9D"/>
    <w:rsid w:val="001A2AF4"/>
    <w:rsid w:val="002E77FC"/>
    <w:rsid w:val="00300D97"/>
    <w:rsid w:val="003D3C75"/>
    <w:rsid w:val="00422C9D"/>
    <w:rsid w:val="00584C1A"/>
    <w:rsid w:val="008A0954"/>
    <w:rsid w:val="009D19F5"/>
    <w:rsid w:val="00AF4138"/>
    <w:rsid w:val="00D56915"/>
    <w:rsid w:val="00DA34BE"/>
    <w:rsid w:val="00EB6356"/>
    <w:rsid w:val="00F3575E"/>
    <w:rsid w:val="00F5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9D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422C9D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2C9D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422C9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422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rsid w:val="00422C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22C9D"/>
    <w:rPr>
      <w:rFonts w:ascii="Calibri" w:eastAsia="Times New Roman" w:hAnsi="Calibri" w:cs="Times New Roman"/>
    </w:rPr>
  </w:style>
  <w:style w:type="character" w:styleId="a7">
    <w:name w:val="page number"/>
    <w:basedOn w:val="a0"/>
    <w:rsid w:val="00422C9D"/>
  </w:style>
  <w:style w:type="paragraph" w:styleId="a8">
    <w:name w:val="List Paragraph"/>
    <w:basedOn w:val="a"/>
    <w:uiPriority w:val="34"/>
    <w:qFormat/>
    <w:rsid w:val="00F578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9D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422C9D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2C9D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422C9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422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rsid w:val="00422C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22C9D"/>
    <w:rPr>
      <w:rFonts w:ascii="Calibri" w:eastAsia="Times New Roman" w:hAnsi="Calibri" w:cs="Times New Roman"/>
    </w:rPr>
  </w:style>
  <w:style w:type="character" w:styleId="a7">
    <w:name w:val="page number"/>
    <w:basedOn w:val="a0"/>
    <w:rsid w:val="00422C9D"/>
  </w:style>
  <w:style w:type="paragraph" w:styleId="a8">
    <w:name w:val="List Paragraph"/>
    <w:basedOn w:val="a"/>
    <w:uiPriority w:val="34"/>
    <w:qFormat/>
    <w:rsid w:val="00F57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12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3</cp:revision>
  <cp:lastPrinted>2014-12-16T13:12:00Z</cp:lastPrinted>
  <dcterms:created xsi:type="dcterms:W3CDTF">2014-12-16T13:04:00Z</dcterms:created>
  <dcterms:modified xsi:type="dcterms:W3CDTF">2015-07-18T13:02:00Z</dcterms:modified>
</cp:coreProperties>
</file>